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2B9" w:rsidRPr="00AE1D25" w:rsidRDefault="009242B9" w:rsidP="00F93871">
      <w:pPr>
        <w:spacing w:after="120"/>
      </w:pPr>
    </w:p>
    <w:p w:rsidR="009242B9" w:rsidRPr="00AE1D25" w:rsidRDefault="00F93871" w:rsidP="009242B9">
      <w:pPr>
        <w:spacing w:after="120"/>
        <w:ind w:firstLine="720"/>
        <w:jc w:val="both"/>
        <w:rPr>
          <w:sz w:val="16"/>
        </w:rPr>
      </w:pPr>
      <w:r>
        <w:t xml:space="preserve">Na temelju članka </w:t>
      </w:r>
      <w:r w:rsidR="009242B9" w:rsidRPr="00AE1D25">
        <w:t xml:space="preserve">30. stavka 7. Zakona o održivom gospodarenju otpadom („Narodne novine“, broj  94/13. i 73/17.), članka 4. Uredbe o gospodarenju komunalnim otpadom („Narodne novine“, broj 50/17.), </w:t>
      </w:r>
      <w:r w:rsidR="009242B9" w:rsidRPr="00AE1D25">
        <w:rPr>
          <w:iCs/>
        </w:rPr>
        <w:t xml:space="preserve">članka </w:t>
      </w:r>
      <w:r w:rsidR="001A2A8C">
        <w:rPr>
          <w:iCs/>
        </w:rPr>
        <w:t>29</w:t>
      </w:r>
      <w:r w:rsidR="009242B9" w:rsidRPr="00AE1D25">
        <w:rPr>
          <w:iCs/>
        </w:rPr>
        <w:t>.</w:t>
      </w:r>
      <w:r w:rsidR="009242B9">
        <w:rPr>
          <w:iCs/>
        </w:rPr>
        <w:t xml:space="preserve"> </w:t>
      </w:r>
      <w:r w:rsidR="009242B9" w:rsidRPr="00AE1D25">
        <w:rPr>
          <w:iCs/>
        </w:rPr>
        <w:t xml:space="preserve">Statuta </w:t>
      </w:r>
      <w:r w:rsidR="009242B9">
        <w:rPr>
          <w:iCs/>
        </w:rPr>
        <w:t xml:space="preserve">Općine Cerna </w:t>
      </w:r>
      <w:r w:rsidR="009242B9" w:rsidRPr="00AE1D25">
        <w:rPr>
          <w:iCs/>
        </w:rPr>
        <w:t>(</w:t>
      </w:r>
      <w:r w:rsidR="009242B9">
        <w:rPr>
          <w:iCs/>
        </w:rPr>
        <w:t>S</w:t>
      </w:r>
      <w:r w:rsidR="009242B9" w:rsidRPr="00AE1D25">
        <w:rPr>
          <w:iCs/>
        </w:rPr>
        <w:t xml:space="preserve">lužbeni </w:t>
      </w:r>
      <w:r w:rsidR="009242B9">
        <w:rPr>
          <w:iCs/>
        </w:rPr>
        <w:t>vjesnik Vukov</w:t>
      </w:r>
      <w:r w:rsidR="00FA2CE2">
        <w:rPr>
          <w:iCs/>
        </w:rPr>
        <w:t>arsko-srijemske županije br. 09/13</w:t>
      </w:r>
      <w:r w:rsidR="001A2A8C">
        <w:rPr>
          <w:iCs/>
        </w:rPr>
        <w:t>)</w:t>
      </w:r>
      <w:r w:rsidR="009242B9" w:rsidRPr="00AE1D25">
        <w:rPr>
          <w:iCs/>
        </w:rPr>
        <w:t xml:space="preserve"> </w:t>
      </w:r>
      <w:r w:rsidR="001A2A8C">
        <w:rPr>
          <w:iCs/>
        </w:rPr>
        <w:t xml:space="preserve"> i članka  84. Poslovnika Općinskog vijeća </w:t>
      </w:r>
      <w:r w:rsidR="001A2A8C" w:rsidRPr="00AE1D25">
        <w:rPr>
          <w:iCs/>
        </w:rPr>
        <w:t>(</w:t>
      </w:r>
      <w:r w:rsidR="001A2A8C">
        <w:rPr>
          <w:iCs/>
        </w:rPr>
        <w:t>S</w:t>
      </w:r>
      <w:r w:rsidR="001A2A8C" w:rsidRPr="00AE1D25">
        <w:rPr>
          <w:iCs/>
        </w:rPr>
        <w:t xml:space="preserve">lužbeni </w:t>
      </w:r>
      <w:r w:rsidR="001A2A8C">
        <w:rPr>
          <w:iCs/>
        </w:rPr>
        <w:t xml:space="preserve">vjesnik Vukovarsko-srijemske županije br. 09/13) </w:t>
      </w:r>
      <w:r w:rsidR="009242B9" w:rsidRPr="00AE1D25">
        <w:rPr>
          <w:iCs/>
        </w:rPr>
        <w:t>Općinsko vijeć</w:t>
      </w:r>
      <w:r w:rsidR="009242B9">
        <w:rPr>
          <w:iCs/>
        </w:rPr>
        <w:t>e</w:t>
      </w:r>
      <w:r>
        <w:rPr>
          <w:iCs/>
        </w:rPr>
        <w:t xml:space="preserve"> </w:t>
      </w:r>
      <w:r>
        <w:t xml:space="preserve">Općine </w:t>
      </w:r>
      <w:proofErr w:type="spellStart"/>
      <w:r>
        <w:t>Cerna</w:t>
      </w:r>
      <w:proofErr w:type="spellEnd"/>
      <w:r>
        <w:t xml:space="preserve"> </w:t>
      </w:r>
      <w:r w:rsidRPr="00AE1D25">
        <w:t xml:space="preserve">na svojoj </w:t>
      </w:r>
      <w:r w:rsidR="004F6746">
        <w:t>5.</w:t>
      </w:r>
      <w:r w:rsidRPr="00AE1D25">
        <w:t xml:space="preserve"> sjednici održanoj dana</w:t>
      </w:r>
      <w:r w:rsidR="004F6746">
        <w:t xml:space="preserve"> 29. 01.</w:t>
      </w:r>
      <w:r w:rsidRPr="00AE1D25">
        <w:t xml:space="preserve"> 201</w:t>
      </w:r>
      <w:r>
        <w:t xml:space="preserve">8. godine </w:t>
      </w:r>
      <w:r w:rsidRPr="00AE1D25">
        <w:rPr>
          <w:iCs/>
        </w:rPr>
        <w:t xml:space="preserve"> </w:t>
      </w:r>
      <w:r w:rsidR="009242B9" w:rsidRPr="00AE1D25">
        <w:rPr>
          <w:iCs/>
        </w:rPr>
        <w:t xml:space="preserve">d o n o s i </w:t>
      </w:r>
    </w:p>
    <w:p w:rsidR="009242B9" w:rsidRPr="00AE1D25" w:rsidRDefault="009242B9" w:rsidP="009242B9">
      <w:pPr>
        <w:ind w:firstLine="720"/>
        <w:jc w:val="center"/>
        <w:rPr>
          <w:b/>
        </w:rPr>
      </w:pPr>
      <w:r w:rsidRPr="00AE1D25">
        <w:rPr>
          <w:b/>
        </w:rPr>
        <w:t>ODLUKU</w:t>
      </w:r>
    </w:p>
    <w:p w:rsidR="009242B9" w:rsidRPr="00AE1D25" w:rsidRDefault="009242B9" w:rsidP="009242B9">
      <w:pPr>
        <w:ind w:firstLine="720"/>
        <w:jc w:val="center"/>
        <w:rPr>
          <w:b/>
        </w:rPr>
      </w:pPr>
      <w:r w:rsidRPr="00AE1D25">
        <w:rPr>
          <w:b/>
        </w:rPr>
        <w:t>o načinu pružanja javne usluge prikupljanja</w:t>
      </w:r>
    </w:p>
    <w:p w:rsidR="009242B9" w:rsidRPr="00AE1D25" w:rsidRDefault="009242B9" w:rsidP="009242B9">
      <w:pPr>
        <w:ind w:firstLine="720"/>
        <w:jc w:val="center"/>
        <w:rPr>
          <w:b/>
        </w:rPr>
      </w:pPr>
      <w:r w:rsidRPr="00AE1D25">
        <w:rPr>
          <w:b/>
        </w:rPr>
        <w:t xml:space="preserve">miješanog komunalnog otpada i biorazgradivog komunalnog otpada na području </w:t>
      </w:r>
      <w:r>
        <w:rPr>
          <w:b/>
        </w:rPr>
        <w:t>općine Cerna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841AB" w:rsidRPr="00EA497A" w:rsidRDefault="00D96BDC" w:rsidP="003841AB">
      <w:pPr>
        <w:pStyle w:val="Normal1"/>
        <w:spacing w:after="0" w:line="100" w:lineRule="atLeast"/>
        <w:jc w:val="both"/>
        <w:rPr>
          <w:rFonts w:ascii="Times New Roman" w:hAnsi="Times New Roman"/>
          <w:b/>
          <w:bCs/>
          <w:i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i/>
          <w:color w:val="000000"/>
          <w:sz w:val="24"/>
          <w:szCs w:val="24"/>
          <w:u w:val="single"/>
        </w:rPr>
        <w:t>Opće</w:t>
      </w:r>
      <w:r w:rsidR="003841AB" w:rsidRPr="00EA497A">
        <w:rPr>
          <w:rFonts w:ascii="Times New Roman" w:hAnsi="Times New Roman"/>
          <w:b/>
          <w:bCs/>
          <w:i/>
          <w:color w:val="000000"/>
          <w:sz w:val="24"/>
          <w:szCs w:val="24"/>
          <w:u w:val="single"/>
        </w:rPr>
        <w:t xml:space="preserve"> odredbe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i/>
          <w:color w:val="000000"/>
          <w:sz w:val="24"/>
          <w:szCs w:val="24"/>
        </w:rPr>
      </w:pPr>
    </w:p>
    <w:p w:rsidR="003841AB" w:rsidRPr="00EA497A" w:rsidRDefault="003841AB" w:rsidP="003841AB">
      <w:pPr>
        <w:pStyle w:val="Normal1"/>
        <w:spacing w:after="0" w:line="100" w:lineRule="atLeast"/>
        <w:jc w:val="center"/>
        <w:rPr>
          <w:rFonts w:ascii="Times New Roman" w:hAnsi="Times New Roman"/>
          <w:color w:val="000000"/>
          <w:sz w:val="24"/>
          <w:szCs w:val="24"/>
        </w:rPr>
      </w:pPr>
      <w:r w:rsidRPr="00EA497A">
        <w:rPr>
          <w:rFonts w:ascii="Times New Roman" w:hAnsi="Times New Roman"/>
          <w:color w:val="000000"/>
          <w:sz w:val="24"/>
          <w:szCs w:val="24"/>
        </w:rPr>
        <w:t>Članak 1.</w:t>
      </w:r>
    </w:p>
    <w:p w:rsidR="006A22A7" w:rsidRPr="00EA497A" w:rsidRDefault="006A22A7" w:rsidP="00BA715F">
      <w:pPr>
        <w:pStyle w:val="Normal1"/>
        <w:spacing w:after="0" w:line="100" w:lineRule="atLeast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841AB" w:rsidRPr="00EA497A" w:rsidRDefault="003841AB" w:rsidP="00BA715F">
      <w:pPr>
        <w:pStyle w:val="Normal1"/>
        <w:spacing w:after="0" w:line="100" w:lineRule="atLeast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EA497A">
        <w:rPr>
          <w:rFonts w:ascii="Times New Roman" w:hAnsi="Times New Roman"/>
          <w:color w:val="000000"/>
          <w:sz w:val="24"/>
          <w:szCs w:val="24"/>
        </w:rPr>
        <w:t xml:space="preserve">Ovom Odlukom se utvrđuju kriteriji i način pružanja javne usluge prikupljanja miješanog komunalnog otpada i biorazgradivog komunalnog otpada te povezane usluge odvojenog prikupljanja otpadnog papira, metala, stakla, plastike, tekstila, problematičnog otpada i krupnog (glomaznog) otpada na području </w:t>
      </w:r>
      <w:r w:rsidR="006A22A7" w:rsidRPr="00EA497A">
        <w:rPr>
          <w:rFonts w:ascii="Times New Roman" w:hAnsi="Times New Roman"/>
          <w:color w:val="000000"/>
          <w:sz w:val="24"/>
          <w:szCs w:val="24"/>
        </w:rPr>
        <w:t xml:space="preserve">Općine </w:t>
      </w:r>
      <w:proofErr w:type="spellStart"/>
      <w:r w:rsidR="009242B9">
        <w:rPr>
          <w:rFonts w:ascii="Times New Roman" w:hAnsi="Times New Roman"/>
          <w:color w:val="000000"/>
          <w:sz w:val="24"/>
          <w:szCs w:val="24"/>
        </w:rPr>
        <w:t>Cerna</w:t>
      </w:r>
      <w:proofErr w:type="spellEnd"/>
      <w:r w:rsidR="006233E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044E0">
        <w:rPr>
          <w:rFonts w:ascii="Times New Roman" w:hAnsi="Times New Roman"/>
          <w:color w:val="000000"/>
          <w:sz w:val="24"/>
          <w:szCs w:val="24"/>
        </w:rPr>
        <w:t>(</w:t>
      </w:r>
      <w:r w:rsidR="006233E7">
        <w:rPr>
          <w:rFonts w:ascii="Times New Roman" w:hAnsi="Times New Roman"/>
          <w:color w:val="000000"/>
          <w:sz w:val="24"/>
          <w:szCs w:val="24"/>
        </w:rPr>
        <w:t>u daljnjem tekstu: Usluga)</w:t>
      </w:r>
      <w:r w:rsidRPr="00EA497A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841AB" w:rsidRPr="00EA497A" w:rsidRDefault="003841AB" w:rsidP="003841AB">
      <w:pPr>
        <w:pStyle w:val="Normal1"/>
        <w:spacing w:after="0" w:line="100" w:lineRule="atLeast"/>
        <w:jc w:val="center"/>
        <w:rPr>
          <w:rFonts w:ascii="Times New Roman" w:hAnsi="Times New Roman"/>
          <w:color w:val="000000"/>
          <w:sz w:val="24"/>
          <w:szCs w:val="24"/>
        </w:rPr>
      </w:pPr>
      <w:r w:rsidRPr="00EA497A">
        <w:rPr>
          <w:rFonts w:ascii="Times New Roman" w:hAnsi="Times New Roman"/>
          <w:color w:val="000000"/>
          <w:sz w:val="24"/>
          <w:szCs w:val="24"/>
        </w:rPr>
        <w:t>Članak 2.</w:t>
      </w:r>
    </w:p>
    <w:p w:rsidR="003841AB" w:rsidRPr="00EA497A" w:rsidRDefault="003841AB" w:rsidP="003841AB">
      <w:pPr>
        <w:pStyle w:val="Normal1"/>
        <w:spacing w:after="0" w:line="100" w:lineRule="atLeast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 w:rsidRPr="00EA497A">
        <w:rPr>
          <w:rFonts w:ascii="Times New Roman" w:hAnsi="Times New Roman"/>
          <w:color w:val="000000"/>
          <w:sz w:val="24"/>
          <w:szCs w:val="24"/>
        </w:rPr>
        <w:t>Pojedini pojmovi uporabljeni u ovoj Odluci imaju sljedeće značenje: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A26B1" w:rsidRDefault="006233E7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i/>
          <w:iCs/>
          <w:color w:val="000000"/>
          <w:sz w:val="24"/>
          <w:szCs w:val="24"/>
        </w:rPr>
        <w:t>Biorazgradivi</w:t>
      </w:r>
      <w:r w:rsidR="00CA26B1">
        <w:rPr>
          <w:rFonts w:ascii="Times New Roman" w:hAnsi="Times New Roman"/>
          <w:i/>
          <w:iCs/>
          <w:color w:val="000000"/>
          <w:sz w:val="24"/>
          <w:szCs w:val="24"/>
        </w:rPr>
        <w:t xml:space="preserve"> k</w:t>
      </w:r>
      <w:r w:rsidR="003841AB" w:rsidRPr="00EA497A">
        <w:rPr>
          <w:rFonts w:ascii="Times New Roman" w:hAnsi="Times New Roman"/>
          <w:i/>
          <w:iCs/>
          <w:color w:val="000000"/>
          <w:sz w:val="24"/>
          <w:szCs w:val="24"/>
        </w:rPr>
        <w:t>omunalni otpad</w:t>
      </w:r>
      <w:r w:rsidR="003841AB" w:rsidRPr="00EA497A">
        <w:rPr>
          <w:rFonts w:ascii="Times New Roman" w:hAnsi="Times New Roman"/>
          <w:color w:val="000000"/>
          <w:sz w:val="24"/>
          <w:szCs w:val="24"/>
        </w:rPr>
        <w:t xml:space="preserve"> je otpad nastao u kućanstvu i otpad koji je po prirodi i sastavu sličan otpadu iz kućanstva, osim proizvodnog otp</w:t>
      </w:r>
      <w:r w:rsidR="00CA26B1">
        <w:rPr>
          <w:rFonts w:ascii="Times New Roman" w:hAnsi="Times New Roman"/>
          <w:color w:val="000000"/>
          <w:sz w:val="24"/>
          <w:szCs w:val="24"/>
        </w:rPr>
        <w:t xml:space="preserve">ada i otpada iz poljoprivrede, </w:t>
      </w:r>
      <w:r w:rsidR="003841AB" w:rsidRPr="00EA497A">
        <w:rPr>
          <w:rFonts w:ascii="Times New Roman" w:hAnsi="Times New Roman"/>
          <w:color w:val="000000"/>
          <w:sz w:val="24"/>
          <w:szCs w:val="24"/>
        </w:rPr>
        <w:t>šumarstva</w:t>
      </w:r>
      <w:r w:rsidR="00CA26B1">
        <w:rPr>
          <w:rFonts w:ascii="Times New Roman" w:hAnsi="Times New Roman"/>
          <w:color w:val="000000"/>
          <w:sz w:val="24"/>
          <w:szCs w:val="24"/>
        </w:rPr>
        <w:t xml:space="preserve"> a koji u svom sastavu sadrži biološki razgradivi otpad</w:t>
      </w:r>
      <w:r w:rsidR="003841AB" w:rsidRPr="00EA497A">
        <w:rPr>
          <w:rFonts w:ascii="Times New Roman" w:hAnsi="Times New Roman"/>
          <w:color w:val="000000"/>
          <w:sz w:val="24"/>
          <w:szCs w:val="24"/>
        </w:rPr>
        <w:t>.</w:t>
      </w:r>
    </w:p>
    <w:p w:rsidR="003841AB" w:rsidRPr="00EA497A" w:rsidRDefault="00CA26B1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Biorazgradivi komunalni otpad u okviru javne usluge je i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biootpad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 otpadni papir i karton.</w:t>
      </w:r>
      <w:r w:rsidR="003841AB" w:rsidRPr="00EA497A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841AB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 w:rsidRPr="00EA497A">
        <w:rPr>
          <w:rFonts w:ascii="Times New Roman" w:hAnsi="Times New Roman"/>
          <w:i/>
          <w:iCs/>
          <w:color w:val="000000"/>
          <w:sz w:val="24"/>
          <w:szCs w:val="24"/>
        </w:rPr>
        <w:t>Miješani komunalni otpad</w:t>
      </w:r>
      <w:r w:rsidRPr="00EA497A">
        <w:rPr>
          <w:rFonts w:ascii="Times New Roman" w:hAnsi="Times New Roman"/>
          <w:color w:val="000000"/>
          <w:sz w:val="24"/>
          <w:szCs w:val="24"/>
        </w:rPr>
        <w:t xml:space="preserve"> je otpad iz kućanstava i otpad iz trgovina, industrije i iz ustanova koji je po svojstvima i sastavu sličan otpadu iz kućanstava, iz kojeg posebnim postupkom nisu izdvojeni pojedini materijali (kao što je papir, staklo i dr.) te je u Katalog</w:t>
      </w:r>
      <w:r w:rsidR="0039124A">
        <w:rPr>
          <w:rFonts w:ascii="Times New Roman" w:hAnsi="Times New Roman"/>
          <w:color w:val="000000"/>
          <w:sz w:val="24"/>
          <w:szCs w:val="24"/>
        </w:rPr>
        <w:t xml:space="preserve">u otpada označen kao 20 03 01. </w:t>
      </w:r>
    </w:p>
    <w:p w:rsidR="001C45B2" w:rsidRDefault="001C45B2" w:rsidP="001C45B2">
      <w:pPr>
        <w:pStyle w:val="Normal1"/>
        <w:spacing w:after="0" w:line="100" w:lineRule="atLeast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</w:p>
    <w:p w:rsidR="001C45B2" w:rsidRDefault="001C45B2" w:rsidP="001C45B2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Komunalni otpad </w:t>
      </w:r>
      <w:r>
        <w:rPr>
          <w:rFonts w:ascii="Times New Roman" w:hAnsi="Times New Roman"/>
          <w:color w:val="000000"/>
          <w:sz w:val="24"/>
          <w:szCs w:val="24"/>
        </w:rPr>
        <w:t>je otpad nastao u kućanstvu i otpad koji je po prirodi i sastavu sličan otpadu iz kućanstva, osim proizvodnog otpada</w:t>
      </w:r>
      <w:r w:rsidR="00635175">
        <w:rPr>
          <w:rFonts w:ascii="Times New Roman" w:hAnsi="Times New Roman"/>
          <w:color w:val="000000"/>
          <w:sz w:val="24"/>
          <w:szCs w:val="24"/>
        </w:rPr>
        <w:t xml:space="preserve"> i otpada iz poljoprivrede i šumarstva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 w:rsidRPr="00EA497A">
        <w:rPr>
          <w:rFonts w:ascii="Times New Roman" w:hAnsi="Times New Roman"/>
          <w:i/>
          <w:iCs/>
          <w:color w:val="000000"/>
          <w:sz w:val="24"/>
          <w:szCs w:val="24"/>
        </w:rPr>
        <w:t>Reciklabilni komunalni otpad</w:t>
      </w:r>
      <w:r w:rsidRPr="00EA497A">
        <w:rPr>
          <w:rFonts w:ascii="Times New Roman" w:hAnsi="Times New Roman"/>
          <w:color w:val="000000"/>
          <w:sz w:val="24"/>
          <w:szCs w:val="24"/>
        </w:rPr>
        <w:t xml:space="preserve"> čine otpadna plastika, otpadni metal i otpadno staklo, a kad je to prikladno i druge vrste otpada koje su namijenjene recikliranju (npr. otpadni tekstil, otpadno drvo i sl.). 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 w:rsidRPr="00EA497A">
        <w:rPr>
          <w:rFonts w:ascii="Times New Roman" w:hAnsi="Times New Roman"/>
          <w:i/>
          <w:iCs/>
          <w:color w:val="000000"/>
          <w:sz w:val="24"/>
          <w:szCs w:val="24"/>
        </w:rPr>
        <w:t>Krupni (glomazni) komunalni otpad</w:t>
      </w:r>
      <w:r w:rsidRPr="00EA497A">
        <w:rPr>
          <w:rFonts w:ascii="Times New Roman" w:hAnsi="Times New Roman"/>
          <w:color w:val="000000"/>
          <w:sz w:val="24"/>
          <w:szCs w:val="24"/>
        </w:rPr>
        <w:t xml:space="preserve"> je predmet ili tvar koju je zbog zapremine i/ili mase neprikladno prikupljati u sklopu usluge prikupljanja miješanog komunalnog otpada.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 w:rsidRPr="00EA497A">
        <w:rPr>
          <w:rFonts w:ascii="Times New Roman" w:hAnsi="Times New Roman"/>
          <w:i/>
          <w:iCs/>
          <w:color w:val="000000"/>
          <w:sz w:val="24"/>
          <w:szCs w:val="24"/>
        </w:rPr>
        <w:t>Problematični otpad</w:t>
      </w:r>
      <w:r w:rsidRPr="00EA497A">
        <w:rPr>
          <w:rFonts w:ascii="Times New Roman" w:hAnsi="Times New Roman"/>
          <w:color w:val="000000"/>
          <w:sz w:val="24"/>
          <w:szCs w:val="24"/>
        </w:rPr>
        <w:t xml:space="preserve"> je opasni otpad iz podgrupe 20 01 Kataloga otpada koji uobičajeno nastaje u kućanstvu te opasni otpad koji je po svojstvima, sastavu i količini usporediv s opasnim otpadom koji uobičajeno nastaje u kućanstvu pri čemu se problematičnim otpadom smatra sve dok se nalazi kod proizvođača tog otpada.</w:t>
      </w:r>
    </w:p>
    <w:p w:rsidR="0039124A" w:rsidRDefault="0039124A" w:rsidP="003841AB">
      <w:pPr>
        <w:pStyle w:val="Normal1"/>
        <w:spacing w:after="0" w:line="100" w:lineRule="atLeast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</w:p>
    <w:p w:rsidR="00635175" w:rsidRDefault="00635175" w:rsidP="00635175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Javna usluga </w:t>
      </w:r>
      <w:r>
        <w:rPr>
          <w:rFonts w:ascii="Times New Roman" w:hAnsi="Times New Roman"/>
          <w:color w:val="000000"/>
          <w:sz w:val="24"/>
          <w:szCs w:val="24"/>
        </w:rPr>
        <w:t>je javna usluga prikupljanja miješanog komunalnog otpada i biorazgradivog komunalnog otpada.</w:t>
      </w:r>
    </w:p>
    <w:p w:rsidR="00635175" w:rsidRDefault="00635175" w:rsidP="00635175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35175" w:rsidRDefault="00635175" w:rsidP="00635175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Davatelj usluge </w:t>
      </w:r>
      <w:r>
        <w:rPr>
          <w:rFonts w:ascii="Times New Roman" w:hAnsi="Times New Roman"/>
          <w:color w:val="000000"/>
          <w:sz w:val="24"/>
          <w:szCs w:val="24"/>
        </w:rPr>
        <w:t>pruža javnu uslugu prikupljanja miješanog komunalnog otpada i biorazgradivog komunalnog otpada i usluga povezanih s javnom uslugom.</w:t>
      </w:r>
    </w:p>
    <w:p w:rsidR="00635175" w:rsidRDefault="00635175" w:rsidP="00635175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9124A" w:rsidRDefault="0039124A" w:rsidP="0039124A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Korisnik usluge na području pružanja usluge </w:t>
      </w:r>
      <w:r>
        <w:rPr>
          <w:rFonts w:ascii="Times New Roman" w:hAnsi="Times New Roman"/>
          <w:color w:val="000000"/>
          <w:sz w:val="24"/>
          <w:szCs w:val="24"/>
        </w:rPr>
        <w:t>je vlasnik nekretnine, odnosno vlasnik posebnog dijela nekretnine i korisnik nekretnine, odnosno posebnog dijela nekretnine i korisnik nekretnine, odnosno posebnog dijela nekretnine kad je vlasnik nekretnine, odnosno posebnog dijela nekretnine</w:t>
      </w:r>
      <w:r w:rsidR="001C45B2">
        <w:rPr>
          <w:rFonts w:ascii="Times New Roman" w:hAnsi="Times New Roman"/>
          <w:color w:val="000000"/>
          <w:sz w:val="24"/>
          <w:szCs w:val="24"/>
        </w:rPr>
        <w:t xml:space="preserve"> obvezu plaćanja ugovorom prenio na tog korisnika i o tome obavijestio Davatelja usluge. </w:t>
      </w:r>
    </w:p>
    <w:p w:rsidR="0039124A" w:rsidRDefault="0039124A" w:rsidP="0039124A">
      <w:pPr>
        <w:pStyle w:val="Normal1"/>
        <w:spacing w:after="0" w:line="100" w:lineRule="atLeast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</w:p>
    <w:p w:rsidR="0039124A" w:rsidRDefault="0039124A" w:rsidP="0039124A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Mjesto primopredaje </w:t>
      </w:r>
      <w:r>
        <w:rPr>
          <w:rFonts w:ascii="Times New Roman" w:hAnsi="Times New Roman"/>
          <w:color w:val="000000"/>
          <w:sz w:val="24"/>
          <w:szCs w:val="24"/>
        </w:rPr>
        <w:t>je lokacija spremnika kod Korisnika usluge.</w:t>
      </w:r>
    </w:p>
    <w:p w:rsidR="0039124A" w:rsidRDefault="0039124A" w:rsidP="003841AB">
      <w:pPr>
        <w:pStyle w:val="Normal1"/>
        <w:spacing w:after="0" w:line="100" w:lineRule="atLeast"/>
        <w:jc w:val="both"/>
        <w:rPr>
          <w:rFonts w:ascii="Times New Roman" w:hAnsi="Times New Roman"/>
          <w:i/>
          <w:iCs/>
          <w:color w:val="000000"/>
          <w:sz w:val="24"/>
          <w:szCs w:val="24"/>
        </w:rPr>
      </w:pPr>
    </w:p>
    <w:p w:rsidR="003841AB" w:rsidRDefault="0039124A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Obračunsko mjesto </w:t>
      </w:r>
      <w:r>
        <w:rPr>
          <w:rFonts w:ascii="Times New Roman" w:hAnsi="Times New Roman"/>
          <w:color w:val="000000"/>
          <w:sz w:val="24"/>
          <w:szCs w:val="24"/>
        </w:rPr>
        <w:t>je adresa nekretnine.</w:t>
      </w:r>
    </w:p>
    <w:p w:rsidR="00635175" w:rsidRDefault="00635175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35175" w:rsidRDefault="00635175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Nekretnina koja se trajno ne koristi </w:t>
      </w:r>
      <w:r>
        <w:rPr>
          <w:rFonts w:ascii="Times New Roman" w:hAnsi="Times New Roman"/>
          <w:color w:val="000000"/>
          <w:sz w:val="24"/>
          <w:szCs w:val="24"/>
        </w:rPr>
        <w:t>je nekretnina za koju je utvrđeno da se ne koristi na temelju očitovanja vlasnika nekretnine i kad je potrebno na temelju podataka očitanja mjernih uređaja za potrošnju električne energije ili plina ili pitke vode ili na drugi način.</w:t>
      </w:r>
    </w:p>
    <w:p w:rsidR="0039124A" w:rsidRPr="00EA497A" w:rsidRDefault="0039124A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 w:rsidRPr="00EA497A">
        <w:rPr>
          <w:rFonts w:ascii="Times New Roman" w:hAnsi="Times New Roman"/>
          <w:i/>
          <w:iCs/>
          <w:color w:val="000000"/>
          <w:sz w:val="24"/>
          <w:szCs w:val="24"/>
        </w:rPr>
        <w:t>Zajednički spremnik</w:t>
      </w:r>
      <w:r w:rsidRPr="00EA497A">
        <w:rPr>
          <w:rFonts w:ascii="Times New Roman" w:hAnsi="Times New Roman"/>
          <w:color w:val="000000"/>
          <w:sz w:val="24"/>
          <w:szCs w:val="24"/>
        </w:rPr>
        <w:t xml:space="preserve"> je pojedinačni spremnik odnosno zbroj pojedinačnih spremnika.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 w:rsidRPr="00EA497A">
        <w:rPr>
          <w:rFonts w:ascii="Times New Roman" w:hAnsi="Times New Roman"/>
          <w:i/>
          <w:iCs/>
          <w:color w:val="000000"/>
          <w:sz w:val="24"/>
          <w:szCs w:val="24"/>
        </w:rPr>
        <w:t>Ugovor o korištenju javne usluge</w:t>
      </w:r>
      <w:r w:rsidRPr="00EA497A">
        <w:rPr>
          <w:rFonts w:ascii="Times New Roman" w:hAnsi="Times New Roman"/>
          <w:color w:val="000000"/>
          <w:sz w:val="24"/>
          <w:szCs w:val="24"/>
        </w:rPr>
        <w:t xml:space="preserve"> (u daljnjem tekstu: Ugovor) je ugovor između davatelja javne usluge i korisnika javne usluge kojim se uređuje pružanje i korištenje javne usluge.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 w:rsidRPr="00EA497A">
        <w:rPr>
          <w:rFonts w:ascii="Times New Roman" w:hAnsi="Times New Roman"/>
          <w:i/>
          <w:iCs/>
          <w:color w:val="000000"/>
          <w:sz w:val="24"/>
          <w:szCs w:val="24"/>
        </w:rPr>
        <w:t>Zakon</w:t>
      </w:r>
      <w:r w:rsidRPr="00EA497A">
        <w:rPr>
          <w:rFonts w:ascii="Times New Roman" w:hAnsi="Times New Roman"/>
          <w:color w:val="000000"/>
          <w:sz w:val="24"/>
          <w:szCs w:val="24"/>
        </w:rPr>
        <w:t xml:space="preserve"> je Zakon o održivom gospodarenju otpadom.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 w:rsidRPr="00EA497A">
        <w:rPr>
          <w:rFonts w:ascii="Times New Roman" w:hAnsi="Times New Roman"/>
          <w:i/>
          <w:iCs/>
          <w:color w:val="000000"/>
          <w:sz w:val="24"/>
          <w:szCs w:val="24"/>
        </w:rPr>
        <w:t>Uredba</w:t>
      </w:r>
      <w:r w:rsidRPr="00EA497A">
        <w:rPr>
          <w:rFonts w:ascii="Times New Roman" w:hAnsi="Times New Roman"/>
          <w:color w:val="000000"/>
          <w:sz w:val="24"/>
          <w:szCs w:val="24"/>
        </w:rPr>
        <w:t xml:space="preserve"> je Uredba o gospodarenju komunalnim otpadom.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35175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 w:rsidRPr="00EA497A">
        <w:rPr>
          <w:rFonts w:ascii="Times New Roman" w:hAnsi="Times New Roman"/>
          <w:color w:val="000000"/>
          <w:sz w:val="24"/>
          <w:szCs w:val="24"/>
        </w:rPr>
        <w:t>Ostali pojmovi uporabljeni u ovoj Odluci imaju isto značenje kao pojmovi uporabljeni u Zakonu, Uredbi i posebnim propisima.</w:t>
      </w:r>
    </w:p>
    <w:p w:rsidR="00635175" w:rsidRDefault="00635175" w:rsidP="003841AB">
      <w:pPr>
        <w:pStyle w:val="Normal1"/>
        <w:spacing w:after="0" w:line="100" w:lineRule="atLeast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3841AB" w:rsidRPr="00EA497A" w:rsidRDefault="003841AB" w:rsidP="003841AB">
      <w:pPr>
        <w:pStyle w:val="Normal1"/>
        <w:spacing w:after="0" w:line="100" w:lineRule="atLeast"/>
        <w:jc w:val="center"/>
        <w:rPr>
          <w:rFonts w:ascii="Times New Roman" w:hAnsi="Times New Roman"/>
          <w:color w:val="000000"/>
          <w:sz w:val="24"/>
          <w:szCs w:val="24"/>
        </w:rPr>
      </w:pPr>
      <w:r w:rsidRPr="00EA497A">
        <w:rPr>
          <w:rFonts w:ascii="Times New Roman" w:hAnsi="Times New Roman"/>
          <w:color w:val="000000"/>
          <w:sz w:val="24"/>
          <w:szCs w:val="24"/>
        </w:rPr>
        <w:t>Članak 3.</w:t>
      </w:r>
    </w:p>
    <w:p w:rsidR="00635175" w:rsidRDefault="00635175" w:rsidP="00635175">
      <w:pPr>
        <w:pStyle w:val="Normal1"/>
        <w:spacing w:after="0" w:line="100" w:lineRule="atLeast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35175" w:rsidRDefault="00635175" w:rsidP="00EC5656">
      <w:pPr>
        <w:pStyle w:val="Normal1"/>
        <w:spacing w:after="0" w:line="100" w:lineRule="atLeast"/>
        <w:jc w:val="both"/>
        <w:rPr>
          <w:rStyle w:val="Zadanifontodlomka1"/>
          <w:rFonts w:ascii="Times New Roman" w:hAnsi="Times New Roman"/>
          <w:color w:val="000000"/>
          <w:sz w:val="24"/>
          <w:szCs w:val="24"/>
        </w:rPr>
      </w:pPr>
      <w:r>
        <w:rPr>
          <w:rStyle w:val="Zadanifontodlomka1"/>
          <w:rFonts w:ascii="Times New Roman" w:hAnsi="Times New Roman"/>
          <w:color w:val="000000"/>
          <w:sz w:val="24"/>
          <w:szCs w:val="24"/>
        </w:rPr>
        <w:t xml:space="preserve">             </w:t>
      </w:r>
      <w:r w:rsidR="00EC5656">
        <w:rPr>
          <w:rStyle w:val="Zadanifontodlomka1"/>
          <w:rFonts w:ascii="Times New Roman" w:hAnsi="Times New Roman"/>
          <w:color w:val="000000"/>
          <w:sz w:val="24"/>
          <w:szCs w:val="24"/>
        </w:rPr>
        <w:t xml:space="preserve">    </w:t>
      </w:r>
      <w:r w:rsidR="003841AB" w:rsidRPr="00EA497A">
        <w:rPr>
          <w:rStyle w:val="Zadanifontodlomka1"/>
          <w:rFonts w:ascii="Times New Roman" w:hAnsi="Times New Roman"/>
          <w:color w:val="000000"/>
          <w:sz w:val="24"/>
          <w:szCs w:val="24"/>
        </w:rPr>
        <w:t xml:space="preserve">Prikupljanje miješanog komunalnog otpada i biorazgradivog komunalnog otpada te </w:t>
      </w:r>
    </w:p>
    <w:p w:rsidR="003841AB" w:rsidRPr="00EA497A" w:rsidRDefault="003841AB" w:rsidP="00EC5656">
      <w:pPr>
        <w:pStyle w:val="Normal1"/>
        <w:spacing w:after="0" w:line="100" w:lineRule="atLeast"/>
        <w:jc w:val="both"/>
        <w:rPr>
          <w:rStyle w:val="Zadanifontodlomka1"/>
          <w:rFonts w:ascii="Times New Roman" w:hAnsi="Times New Roman"/>
          <w:color w:val="000000"/>
          <w:sz w:val="24"/>
          <w:szCs w:val="24"/>
        </w:rPr>
      </w:pPr>
      <w:r w:rsidRPr="00EA497A">
        <w:rPr>
          <w:rStyle w:val="Zadanifontodlomka1"/>
          <w:rFonts w:ascii="Times New Roman" w:hAnsi="Times New Roman"/>
          <w:color w:val="000000"/>
          <w:sz w:val="24"/>
          <w:szCs w:val="24"/>
        </w:rPr>
        <w:t>odvojeno prikupljanje otpadnog papira, metala, stakla, plastike, tekstila, problematičnog otpada i krupnog (glomaznog) ot</w:t>
      </w:r>
      <w:r w:rsidR="00997956">
        <w:rPr>
          <w:rStyle w:val="Zadanifontodlomka1"/>
          <w:rFonts w:ascii="Times New Roman" w:hAnsi="Times New Roman"/>
          <w:color w:val="000000"/>
          <w:sz w:val="24"/>
          <w:szCs w:val="24"/>
        </w:rPr>
        <w:t>pada (u daljnjem tekstu: U</w:t>
      </w:r>
      <w:r w:rsidRPr="00EA497A">
        <w:rPr>
          <w:rStyle w:val="Zadanifontodlomka1"/>
          <w:rFonts w:ascii="Times New Roman" w:hAnsi="Times New Roman"/>
          <w:color w:val="000000"/>
          <w:sz w:val="24"/>
          <w:szCs w:val="24"/>
        </w:rPr>
        <w:t>sluga) obavlja se u okviru sustava sakupljanja komunalnog otpada sukladno propisanim standardima te podrazumijeva prikupljanje tog otpada na određenom području pružanja javne usluge putem spremnika od pojedinih korisnika i prijevoz tog otpada do osobe ovlaštene za njegovu obradu.</w:t>
      </w:r>
    </w:p>
    <w:p w:rsidR="003841AB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97956" w:rsidRPr="00EA497A" w:rsidRDefault="00997956" w:rsidP="00997956">
      <w:pPr>
        <w:pStyle w:val="Normal1"/>
        <w:spacing w:after="0" w:line="100" w:lineRule="atLeast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EA497A">
        <w:rPr>
          <w:rFonts w:ascii="Times New Roman" w:hAnsi="Times New Roman"/>
          <w:color w:val="000000"/>
          <w:sz w:val="24"/>
          <w:szCs w:val="24"/>
        </w:rPr>
        <w:t xml:space="preserve">Područje Općine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Cerna</w:t>
      </w:r>
      <w:proofErr w:type="spellEnd"/>
      <w:r w:rsidRPr="00EA497A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obuhvaća</w:t>
      </w:r>
      <w:r w:rsidRPr="00EA497A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naselja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Cerna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i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Šiškovci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997956" w:rsidRPr="00EA497A" w:rsidRDefault="00997956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0781D" w:rsidRPr="00EA497A" w:rsidRDefault="0080781D" w:rsidP="0080781D">
      <w:pPr>
        <w:pStyle w:val="Normal1"/>
        <w:spacing w:after="0" w:line="100" w:lineRule="atLeast"/>
        <w:ind w:firstLine="708"/>
        <w:jc w:val="both"/>
        <w:rPr>
          <w:rStyle w:val="Zadanifontodlomka1"/>
          <w:rFonts w:ascii="Times New Roman" w:hAnsi="Times New Roman"/>
          <w:color w:val="000000"/>
          <w:sz w:val="24"/>
          <w:szCs w:val="24"/>
        </w:rPr>
      </w:pPr>
      <w:r w:rsidRPr="00EA497A">
        <w:rPr>
          <w:rStyle w:val="Zadanifontodlomka1"/>
          <w:rFonts w:ascii="Times New Roman" w:hAnsi="Times New Roman"/>
          <w:color w:val="000000"/>
          <w:sz w:val="24"/>
          <w:szCs w:val="24"/>
        </w:rPr>
        <w:t xml:space="preserve">Na području Općine </w:t>
      </w:r>
      <w:proofErr w:type="spellStart"/>
      <w:r w:rsidR="009242B9">
        <w:rPr>
          <w:rStyle w:val="Zadanifontodlomka1"/>
          <w:rFonts w:ascii="Times New Roman" w:hAnsi="Times New Roman"/>
          <w:color w:val="000000"/>
          <w:sz w:val="24"/>
          <w:szCs w:val="24"/>
        </w:rPr>
        <w:t>Cerna</w:t>
      </w:r>
      <w:proofErr w:type="spellEnd"/>
      <w:r w:rsidRPr="00EA497A">
        <w:rPr>
          <w:rStyle w:val="Zadanifontodlomka1"/>
          <w:rFonts w:ascii="Times New Roman" w:hAnsi="Times New Roman"/>
          <w:color w:val="000000"/>
          <w:sz w:val="24"/>
          <w:szCs w:val="24"/>
        </w:rPr>
        <w:t xml:space="preserve"> javnu uslugu </w:t>
      </w:r>
      <w:r w:rsidR="00EF5BA8">
        <w:rPr>
          <w:rStyle w:val="Zadanifontodlomka1"/>
          <w:rFonts w:ascii="Times New Roman" w:hAnsi="Times New Roman"/>
          <w:color w:val="000000"/>
          <w:sz w:val="24"/>
          <w:szCs w:val="24"/>
        </w:rPr>
        <w:t xml:space="preserve">i uslugu povezanu s javnom uslugom </w:t>
      </w:r>
      <w:r w:rsidRPr="00EA497A">
        <w:rPr>
          <w:rStyle w:val="Zadanifontodlomka1"/>
          <w:rFonts w:ascii="Times New Roman" w:hAnsi="Times New Roman"/>
          <w:color w:val="000000"/>
          <w:sz w:val="24"/>
          <w:szCs w:val="24"/>
        </w:rPr>
        <w:t xml:space="preserve">pruža </w:t>
      </w:r>
      <w:r w:rsidR="00EF5BA8">
        <w:rPr>
          <w:rStyle w:val="Zadanifontodlomka1"/>
          <w:rFonts w:ascii="Times New Roman" w:hAnsi="Times New Roman"/>
          <w:color w:val="000000"/>
          <w:sz w:val="24"/>
          <w:szCs w:val="24"/>
        </w:rPr>
        <w:t xml:space="preserve">pravna ili fizička osoba temeljem ugovora o koncesiji sukladno posebnom zakonu </w:t>
      </w:r>
      <w:r w:rsidR="00997956">
        <w:rPr>
          <w:rStyle w:val="Zadanifontodlomka1"/>
          <w:rFonts w:ascii="Times New Roman" w:hAnsi="Times New Roman"/>
          <w:color w:val="000000"/>
          <w:sz w:val="24"/>
          <w:szCs w:val="24"/>
        </w:rPr>
        <w:t>(</w:t>
      </w:r>
      <w:r w:rsidR="00270E43">
        <w:rPr>
          <w:rStyle w:val="Zadanifontodlomka1"/>
          <w:rFonts w:ascii="Times New Roman" w:hAnsi="Times New Roman"/>
          <w:color w:val="000000"/>
          <w:sz w:val="24"/>
          <w:szCs w:val="24"/>
        </w:rPr>
        <w:t>u daljnjem tekstu Davatelj usluge)</w:t>
      </w:r>
      <w:r w:rsidRPr="00EA497A">
        <w:rPr>
          <w:rStyle w:val="Zadanifontodlomka1"/>
          <w:rFonts w:ascii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841AB" w:rsidRPr="00EA497A" w:rsidRDefault="00575056" w:rsidP="00F93871">
      <w:pPr>
        <w:pStyle w:val="Normal1"/>
        <w:spacing w:after="0" w:line="100" w:lineRule="atLeast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Više K</w:t>
      </w:r>
      <w:r w:rsidR="003841AB" w:rsidRPr="00EA497A">
        <w:rPr>
          <w:rFonts w:ascii="Times New Roman" w:hAnsi="Times New Roman"/>
          <w:color w:val="000000"/>
          <w:sz w:val="24"/>
          <w:szCs w:val="24"/>
        </w:rPr>
        <w:t>orisnika usluge</w:t>
      </w:r>
      <w:r w:rsidR="00997956">
        <w:rPr>
          <w:rFonts w:ascii="Times New Roman" w:hAnsi="Times New Roman"/>
          <w:color w:val="000000"/>
          <w:sz w:val="24"/>
          <w:szCs w:val="24"/>
        </w:rPr>
        <w:t xml:space="preserve"> na području pružanja usluge</w:t>
      </w:r>
      <w:r w:rsidR="003841AB" w:rsidRPr="00EA497A">
        <w:rPr>
          <w:rFonts w:ascii="Times New Roman" w:hAnsi="Times New Roman"/>
          <w:color w:val="000000"/>
          <w:sz w:val="24"/>
          <w:szCs w:val="24"/>
        </w:rPr>
        <w:t xml:space="preserve"> mogu na zahtjev, sukladno međusobnom sporazu</w:t>
      </w:r>
      <w:r w:rsidR="00997956">
        <w:rPr>
          <w:rFonts w:ascii="Times New Roman" w:hAnsi="Times New Roman"/>
          <w:color w:val="000000"/>
          <w:sz w:val="24"/>
          <w:szCs w:val="24"/>
        </w:rPr>
        <w:t>mu, zajednički nastupati prema D</w:t>
      </w:r>
      <w:r w:rsidR="003841AB" w:rsidRPr="00EA497A">
        <w:rPr>
          <w:rFonts w:ascii="Times New Roman" w:hAnsi="Times New Roman"/>
          <w:color w:val="000000"/>
          <w:sz w:val="24"/>
          <w:szCs w:val="24"/>
        </w:rPr>
        <w:t>avatelju usluge.</w:t>
      </w:r>
    </w:p>
    <w:p w:rsidR="003841AB" w:rsidRPr="00EA497A" w:rsidRDefault="003841AB" w:rsidP="003841AB">
      <w:pPr>
        <w:pStyle w:val="Normal1"/>
        <w:spacing w:after="0" w:line="100" w:lineRule="atLeast"/>
        <w:jc w:val="center"/>
        <w:rPr>
          <w:rFonts w:ascii="Times New Roman" w:hAnsi="Times New Roman"/>
          <w:color w:val="000000"/>
          <w:sz w:val="24"/>
          <w:szCs w:val="24"/>
        </w:rPr>
      </w:pPr>
      <w:r w:rsidRPr="00EA497A">
        <w:rPr>
          <w:rFonts w:ascii="Times New Roman" w:hAnsi="Times New Roman"/>
          <w:color w:val="000000"/>
          <w:sz w:val="24"/>
          <w:szCs w:val="24"/>
        </w:rPr>
        <w:t>Članak 4.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110C5" w:rsidRDefault="003841AB" w:rsidP="00A64E07">
      <w:pPr>
        <w:pStyle w:val="Normal1"/>
        <w:spacing w:after="0" w:line="100" w:lineRule="atLeast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EA497A">
        <w:rPr>
          <w:rFonts w:ascii="Times New Roman" w:hAnsi="Times New Roman"/>
          <w:color w:val="000000"/>
          <w:sz w:val="24"/>
          <w:szCs w:val="24"/>
        </w:rPr>
        <w:t>Davatelj usluge osigurava odvojenu primopredaju</w:t>
      </w:r>
      <w:r w:rsidR="00270E43">
        <w:rPr>
          <w:rFonts w:ascii="Times New Roman" w:hAnsi="Times New Roman"/>
          <w:color w:val="000000"/>
          <w:sz w:val="24"/>
          <w:szCs w:val="24"/>
        </w:rPr>
        <w:t>: miješanog komunalnog otpada,</w:t>
      </w:r>
      <w:r w:rsidRPr="00EA497A">
        <w:rPr>
          <w:rFonts w:ascii="Times New Roman" w:hAnsi="Times New Roman"/>
          <w:color w:val="000000"/>
          <w:sz w:val="24"/>
          <w:szCs w:val="24"/>
        </w:rPr>
        <w:t xml:space="preserve"> biorazgradivog komunalnog otpada, reciklabilnog komunalno</w:t>
      </w:r>
      <w:r w:rsidR="00270E43">
        <w:rPr>
          <w:rFonts w:ascii="Times New Roman" w:hAnsi="Times New Roman"/>
          <w:color w:val="000000"/>
          <w:sz w:val="24"/>
          <w:szCs w:val="24"/>
        </w:rPr>
        <w:t>g otpada, problematičnog otpada i</w:t>
      </w:r>
      <w:r w:rsidRPr="00EA497A">
        <w:rPr>
          <w:rFonts w:ascii="Times New Roman" w:hAnsi="Times New Roman"/>
          <w:color w:val="000000"/>
          <w:sz w:val="24"/>
          <w:szCs w:val="24"/>
        </w:rPr>
        <w:t xml:space="preserve"> glomaznog otpa</w:t>
      </w:r>
      <w:r w:rsidR="00270E43">
        <w:rPr>
          <w:rFonts w:ascii="Times New Roman" w:hAnsi="Times New Roman"/>
          <w:color w:val="000000"/>
          <w:sz w:val="24"/>
          <w:szCs w:val="24"/>
        </w:rPr>
        <w:t>da</w:t>
      </w:r>
      <w:r w:rsidRPr="00EA497A">
        <w:rPr>
          <w:rFonts w:ascii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A64E07">
      <w:pPr>
        <w:pStyle w:val="Normal1"/>
        <w:spacing w:after="0" w:line="100" w:lineRule="atLeast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EA497A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3841AB" w:rsidRDefault="00E110C5" w:rsidP="003841AB">
      <w:pPr>
        <w:pStyle w:val="Normal1"/>
        <w:spacing w:after="0" w:line="100" w:lineRule="atLeast"/>
        <w:jc w:val="both"/>
        <w:rPr>
          <w:rFonts w:ascii="Times New Roman" w:hAnsi="Times New Roman"/>
          <w:b/>
          <w:bCs/>
          <w:i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i/>
          <w:color w:val="000000"/>
          <w:sz w:val="24"/>
          <w:szCs w:val="24"/>
          <w:u w:val="single"/>
        </w:rPr>
        <w:t>Kriterij obračuna količine otpada i obračunsko razdoblje</w:t>
      </w:r>
    </w:p>
    <w:p w:rsidR="00E110C5" w:rsidRPr="00EA497A" w:rsidRDefault="00E110C5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841AB" w:rsidRPr="00EA497A" w:rsidRDefault="003841AB" w:rsidP="003841AB">
      <w:pPr>
        <w:pStyle w:val="Normal1"/>
        <w:spacing w:after="0" w:line="100" w:lineRule="atLeast"/>
        <w:jc w:val="center"/>
        <w:rPr>
          <w:rFonts w:ascii="Times New Roman" w:hAnsi="Times New Roman"/>
          <w:color w:val="000000"/>
          <w:sz w:val="24"/>
          <w:szCs w:val="24"/>
        </w:rPr>
      </w:pPr>
      <w:r w:rsidRPr="00EA497A">
        <w:rPr>
          <w:rFonts w:ascii="Times New Roman" w:hAnsi="Times New Roman"/>
          <w:color w:val="000000"/>
          <w:sz w:val="24"/>
          <w:szCs w:val="24"/>
        </w:rPr>
        <w:t>Članak 5.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841AB" w:rsidRPr="00EA497A" w:rsidRDefault="00E110C5" w:rsidP="00A64E07">
      <w:pPr>
        <w:pStyle w:val="Normal1"/>
        <w:spacing w:after="0" w:line="100" w:lineRule="atLeast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Kriterij za obračun pruža</w:t>
      </w:r>
      <w:r w:rsidR="003841AB" w:rsidRPr="00EA497A">
        <w:rPr>
          <w:rFonts w:ascii="Times New Roman" w:hAnsi="Times New Roman"/>
          <w:color w:val="000000"/>
          <w:sz w:val="24"/>
          <w:szCs w:val="24"/>
        </w:rPr>
        <w:t xml:space="preserve">nja javne usluge određuju se razmjerno količini predanog </w:t>
      </w:r>
      <w:r>
        <w:rPr>
          <w:rFonts w:ascii="Times New Roman" w:hAnsi="Times New Roman"/>
          <w:color w:val="000000"/>
          <w:sz w:val="24"/>
          <w:szCs w:val="24"/>
        </w:rPr>
        <w:t xml:space="preserve">miješanog komunalnog otpada i biorazgradivog komunalnog </w:t>
      </w:r>
      <w:r w:rsidR="003841AB" w:rsidRPr="00EA497A">
        <w:rPr>
          <w:rFonts w:ascii="Times New Roman" w:hAnsi="Times New Roman"/>
          <w:color w:val="000000"/>
          <w:sz w:val="24"/>
          <w:szCs w:val="24"/>
        </w:rPr>
        <w:t xml:space="preserve">otpada u obračunskom razdoblju, pri čemu je kriterij količine </w:t>
      </w:r>
      <w:r>
        <w:rPr>
          <w:rFonts w:ascii="Times New Roman" w:hAnsi="Times New Roman"/>
          <w:color w:val="000000"/>
          <w:sz w:val="24"/>
          <w:szCs w:val="24"/>
        </w:rPr>
        <w:t xml:space="preserve">predanog </w:t>
      </w:r>
      <w:r w:rsidR="003841AB" w:rsidRPr="00EA497A">
        <w:rPr>
          <w:rFonts w:ascii="Times New Roman" w:hAnsi="Times New Roman"/>
          <w:color w:val="000000"/>
          <w:sz w:val="24"/>
          <w:szCs w:val="24"/>
        </w:rPr>
        <w:t xml:space="preserve">otpada u obračunskom razdoblju volumen spremnika otpada i broj pražnjenja spremnika. Obračunsko razdoblje određuje se u trajanju od jednog mjeseca. </w:t>
      </w:r>
    </w:p>
    <w:p w:rsidR="00A64E07" w:rsidRPr="00EA497A" w:rsidRDefault="00A64E07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</w:p>
    <w:p w:rsidR="003841AB" w:rsidRPr="00EA497A" w:rsidRDefault="00997956" w:rsidP="003841AB">
      <w:pPr>
        <w:pStyle w:val="Normal1"/>
        <w:spacing w:after="0" w:line="100" w:lineRule="atLeast"/>
        <w:jc w:val="both"/>
        <w:rPr>
          <w:rFonts w:ascii="Times New Roman" w:hAnsi="Times New Roman"/>
          <w:b/>
          <w:bCs/>
          <w:i/>
          <w:color w:val="000000"/>
          <w:sz w:val="24"/>
          <w:szCs w:val="24"/>
          <w:u w:val="single"/>
        </w:rPr>
      </w:pPr>
      <w:bookmarkStart w:id="0" w:name="_Hlk486262042"/>
      <w:r>
        <w:rPr>
          <w:rFonts w:ascii="Times New Roman" w:hAnsi="Times New Roman"/>
          <w:b/>
          <w:bCs/>
          <w:i/>
          <w:color w:val="000000"/>
          <w:sz w:val="24"/>
          <w:szCs w:val="24"/>
          <w:u w:val="single"/>
        </w:rPr>
        <w:t>Obveze D</w:t>
      </w:r>
      <w:r w:rsidR="003841AB" w:rsidRPr="00EA497A">
        <w:rPr>
          <w:rFonts w:ascii="Times New Roman" w:hAnsi="Times New Roman"/>
          <w:b/>
          <w:bCs/>
          <w:i/>
          <w:color w:val="000000"/>
          <w:sz w:val="24"/>
          <w:szCs w:val="24"/>
          <w:u w:val="single"/>
        </w:rPr>
        <w:t>avatelja usluge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841AB" w:rsidRPr="00EA497A" w:rsidRDefault="003841AB" w:rsidP="003841AB">
      <w:pPr>
        <w:pStyle w:val="Normal1"/>
        <w:spacing w:after="0" w:line="100" w:lineRule="atLeast"/>
        <w:jc w:val="center"/>
        <w:rPr>
          <w:rFonts w:ascii="Times New Roman" w:hAnsi="Times New Roman"/>
          <w:color w:val="000000"/>
          <w:sz w:val="24"/>
          <w:szCs w:val="24"/>
        </w:rPr>
      </w:pPr>
      <w:r w:rsidRPr="00EA497A">
        <w:rPr>
          <w:rFonts w:ascii="Times New Roman" w:hAnsi="Times New Roman"/>
          <w:color w:val="000000"/>
          <w:sz w:val="24"/>
          <w:szCs w:val="24"/>
        </w:rPr>
        <w:t>Članak 6.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bookmarkEnd w:id="0"/>
    <w:p w:rsidR="003841AB" w:rsidRPr="00EA497A" w:rsidRDefault="003841AB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  <w:r w:rsidRPr="00EA497A">
        <w:rPr>
          <w:color w:val="000000"/>
        </w:rPr>
        <w:t>Davatelj usluge dužan je:</w:t>
      </w:r>
    </w:p>
    <w:p w:rsidR="003841AB" w:rsidRPr="00EA497A" w:rsidRDefault="003841AB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  <w:r w:rsidRPr="00EA497A">
        <w:rPr>
          <w:color w:val="000000"/>
        </w:rPr>
        <w:t xml:space="preserve">1. prikupljati i odvoziti komunalni otpad na području </w:t>
      </w:r>
      <w:r w:rsidR="009666A9" w:rsidRPr="00EA497A">
        <w:rPr>
          <w:color w:val="000000"/>
        </w:rPr>
        <w:t xml:space="preserve">Općine </w:t>
      </w:r>
      <w:r w:rsidR="009242B9">
        <w:rPr>
          <w:color w:val="000000"/>
        </w:rPr>
        <w:t>Cerna</w:t>
      </w:r>
      <w:r w:rsidRPr="00EA497A">
        <w:rPr>
          <w:color w:val="000000"/>
        </w:rPr>
        <w:t xml:space="preserve"> u skladu sa Zakonom, Uredbom i ovom Odlukom  </w:t>
      </w:r>
    </w:p>
    <w:p w:rsidR="00C2690A" w:rsidRDefault="003841AB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  <w:r w:rsidRPr="00EA497A">
        <w:rPr>
          <w:color w:val="000000"/>
        </w:rPr>
        <w:t>2.</w:t>
      </w:r>
      <w:r w:rsidR="00C2690A" w:rsidRPr="00C2690A">
        <w:rPr>
          <w:color w:val="000000"/>
        </w:rPr>
        <w:t xml:space="preserve"> </w:t>
      </w:r>
      <w:r w:rsidR="00C2690A" w:rsidRPr="00EA497A">
        <w:rPr>
          <w:color w:val="000000"/>
        </w:rPr>
        <w:t>voditi Evidenciju o preuzetom komunalnom otpadu (u daljnjem tekstu: Evidencija)</w:t>
      </w:r>
    </w:p>
    <w:p w:rsidR="003841AB" w:rsidRPr="00EA497A" w:rsidRDefault="00C2690A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  <w:r>
        <w:rPr>
          <w:color w:val="000000"/>
        </w:rPr>
        <w:t xml:space="preserve">3. </w:t>
      </w:r>
      <w:r w:rsidR="003841AB" w:rsidRPr="00EA497A">
        <w:rPr>
          <w:color w:val="000000"/>
        </w:rPr>
        <w:t>osigurati korisniku usluge spremnik za primopredaju miješanog komunalnog otpada, biorazgradivog komunalnog otpada i reciklabilnog komunalnog otpada</w:t>
      </w:r>
    </w:p>
    <w:p w:rsidR="003841AB" w:rsidRPr="00EA497A" w:rsidRDefault="00C2690A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  <w:r>
        <w:rPr>
          <w:color w:val="000000"/>
        </w:rPr>
        <w:t>4</w:t>
      </w:r>
      <w:r w:rsidR="003841AB" w:rsidRPr="00EA497A">
        <w:rPr>
          <w:color w:val="000000"/>
        </w:rPr>
        <w:t xml:space="preserve">. označiti spremnik </w:t>
      </w:r>
      <w:r>
        <w:rPr>
          <w:color w:val="000000"/>
        </w:rPr>
        <w:t xml:space="preserve">čitkom i trajnom </w:t>
      </w:r>
      <w:r w:rsidR="003841AB" w:rsidRPr="00EA497A">
        <w:rPr>
          <w:color w:val="000000"/>
        </w:rPr>
        <w:t>oznakom</w:t>
      </w:r>
      <w:r w:rsidR="00EF5BA8">
        <w:rPr>
          <w:color w:val="000000"/>
        </w:rPr>
        <w:t xml:space="preserve"> koja sadrži naziv davatelja javne  usluge</w:t>
      </w:r>
      <w:r>
        <w:rPr>
          <w:color w:val="000000"/>
        </w:rPr>
        <w:t xml:space="preserve"> i oznaku koja je u Evidenciji pridružena Korisniku usluge i Obračunskom mjestu i održavati čitkost oznake</w:t>
      </w:r>
    </w:p>
    <w:p w:rsidR="003841AB" w:rsidRPr="00EA497A" w:rsidRDefault="00C2690A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  <w:r>
        <w:rPr>
          <w:color w:val="000000"/>
        </w:rPr>
        <w:t>5</w:t>
      </w:r>
      <w:r w:rsidR="003841AB" w:rsidRPr="00EA497A">
        <w:rPr>
          <w:color w:val="000000"/>
        </w:rPr>
        <w:t xml:space="preserve">. dostaviti korisniku usluge Obavijest o prikupljanju miješanog komunalnog otpada, biorazgradivog komunalnog otpada i reciklabilnog komunalnog otpada  </w:t>
      </w:r>
    </w:p>
    <w:p w:rsidR="003841AB" w:rsidRPr="00EA497A" w:rsidRDefault="00C2690A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  <w:r>
        <w:rPr>
          <w:color w:val="000000"/>
        </w:rPr>
        <w:t>6</w:t>
      </w:r>
      <w:r w:rsidR="003841AB" w:rsidRPr="00EA497A">
        <w:rPr>
          <w:color w:val="000000"/>
        </w:rPr>
        <w:t>. preuzeti sadrža</w:t>
      </w:r>
      <w:r>
        <w:rPr>
          <w:color w:val="000000"/>
        </w:rPr>
        <w:t>j spremnika od korisnika usluge</w:t>
      </w:r>
    </w:p>
    <w:p w:rsidR="003841AB" w:rsidRPr="00EA497A" w:rsidRDefault="003841AB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  <w:r w:rsidRPr="00EA497A">
        <w:rPr>
          <w:color w:val="000000"/>
        </w:rPr>
        <w:t>7. odgovarati za sigurnost, redovitost, i kvalitetu javne usluge</w:t>
      </w:r>
    </w:p>
    <w:p w:rsidR="003841AB" w:rsidRPr="00EA497A" w:rsidRDefault="003841AB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  <w:r w:rsidRPr="00EA497A">
        <w:rPr>
          <w:color w:val="000000"/>
        </w:rPr>
        <w:t>8. osigurati provjeru da otpad sadržan u spremniku prilikom primopredaje odgovara vrsti otpada čija se primopredaja obavlja</w:t>
      </w:r>
    </w:p>
    <w:p w:rsidR="003841AB" w:rsidRPr="00EA497A" w:rsidRDefault="00471EA6" w:rsidP="003841AB">
      <w:pPr>
        <w:pStyle w:val="box454532"/>
        <w:spacing w:before="0" w:after="0"/>
        <w:jc w:val="both"/>
        <w:textAlignment w:val="baseline"/>
        <w:rPr>
          <w:rStyle w:val="Zadanifontodlomka1"/>
          <w:color w:val="000000"/>
        </w:rPr>
      </w:pPr>
      <w:r>
        <w:rPr>
          <w:rStyle w:val="Zadanifontodlomka1"/>
          <w:color w:val="000000"/>
        </w:rPr>
        <w:t>9. izraditi Raspored</w:t>
      </w:r>
      <w:r w:rsidR="003841AB" w:rsidRPr="00EA497A">
        <w:rPr>
          <w:rStyle w:val="Zadanifontodlomka1"/>
          <w:color w:val="000000"/>
        </w:rPr>
        <w:t xml:space="preserve"> prikupljanja komunalnog otpada za područje </w:t>
      </w:r>
      <w:r w:rsidR="009666A9" w:rsidRPr="00EA497A">
        <w:rPr>
          <w:rStyle w:val="Zadanifontodlomka1"/>
          <w:color w:val="000000"/>
        </w:rPr>
        <w:t xml:space="preserve">Općine </w:t>
      </w:r>
      <w:r w:rsidR="009242B9">
        <w:rPr>
          <w:rStyle w:val="Zadanifontodlomka1"/>
          <w:color w:val="000000"/>
        </w:rPr>
        <w:t>Cerna</w:t>
      </w:r>
      <w:r>
        <w:rPr>
          <w:rStyle w:val="Zadanifontodlomka1"/>
          <w:color w:val="000000"/>
        </w:rPr>
        <w:t xml:space="preserve"> (u daljnjem tekstu: Raspored</w:t>
      </w:r>
      <w:r w:rsidR="003841AB" w:rsidRPr="00EA497A">
        <w:rPr>
          <w:rStyle w:val="Zadanifontodlomka1"/>
          <w:color w:val="000000"/>
        </w:rPr>
        <w:t xml:space="preserve">) </w:t>
      </w:r>
    </w:p>
    <w:p w:rsidR="003841AB" w:rsidRPr="00EA497A" w:rsidRDefault="003841AB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  <w:r w:rsidRPr="00EA497A">
        <w:rPr>
          <w:color w:val="000000"/>
        </w:rPr>
        <w:t>1</w:t>
      </w:r>
      <w:bookmarkStart w:id="1" w:name="_Hlk489459341"/>
      <w:r w:rsidR="00C2690A">
        <w:rPr>
          <w:color w:val="000000"/>
        </w:rPr>
        <w:t>0. c</w:t>
      </w:r>
      <w:r w:rsidR="001357B5">
        <w:rPr>
          <w:color w:val="000000"/>
        </w:rPr>
        <w:t>jenik U</w:t>
      </w:r>
      <w:r w:rsidR="00055F37">
        <w:rPr>
          <w:color w:val="000000"/>
        </w:rPr>
        <w:t>sluga utvrđen u postupku davanja</w:t>
      </w:r>
      <w:r w:rsidR="001357B5">
        <w:rPr>
          <w:color w:val="000000"/>
        </w:rPr>
        <w:t xml:space="preserve"> koncesije u skladu s Ugovorom o koncesiji    objaviti</w:t>
      </w:r>
      <w:r w:rsidRPr="00EA497A">
        <w:rPr>
          <w:color w:val="000000"/>
        </w:rPr>
        <w:t xml:space="preserve"> na </w:t>
      </w:r>
      <w:r w:rsidR="001357B5">
        <w:rPr>
          <w:color w:val="000000"/>
        </w:rPr>
        <w:t xml:space="preserve"> svojoj mrežnoj stranici </w:t>
      </w:r>
      <w:r w:rsidRPr="00EA497A">
        <w:rPr>
          <w:color w:val="000000"/>
        </w:rPr>
        <w:t xml:space="preserve"> (u daljnjem tekstu: Cjenik), </w:t>
      </w:r>
    </w:p>
    <w:bookmarkEnd w:id="1"/>
    <w:p w:rsidR="003841AB" w:rsidRPr="00EA497A" w:rsidRDefault="003841AB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  <w:r w:rsidRPr="00EA497A">
        <w:rPr>
          <w:color w:val="000000"/>
        </w:rPr>
        <w:t>11. gospodariti s odvojeno sakupljenim komunalnim otpadom, uključujući preuzimanje i prijevoz tog otpada, sukladno propisanom redu prvenstva gospodarenja otpadom i na način koji ne dovodi do miješanja odvojeno sakupljenog komunalnog otpada s drugom vrstom otpada ili s otpadom koji ima drugačija svojstva</w:t>
      </w:r>
    </w:p>
    <w:p w:rsidR="003841AB" w:rsidRDefault="003841AB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  <w:r w:rsidRPr="00EA497A">
        <w:rPr>
          <w:color w:val="000000"/>
        </w:rPr>
        <w:t>12. javnu uslugu obavljati redovito, u skladu s Rasporedom te primjenjivim standardima propisanim za obavljanje djelatnosti.</w:t>
      </w:r>
    </w:p>
    <w:p w:rsidR="00401FE4" w:rsidRPr="00EA497A" w:rsidRDefault="00055F37" w:rsidP="00401FE4">
      <w:pPr>
        <w:pStyle w:val="box454532"/>
        <w:spacing w:before="0" w:after="0"/>
        <w:jc w:val="both"/>
        <w:textAlignment w:val="baseline"/>
        <w:rPr>
          <w:color w:val="000000"/>
        </w:rPr>
      </w:pPr>
      <w:r>
        <w:rPr>
          <w:color w:val="000000"/>
        </w:rPr>
        <w:t xml:space="preserve">13. po zaprimanju Izjave </w:t>
      </w:r>
      <w:r w:rsidR="00401FE4">
        <w:rPr>
          <w:color w:val="000000"/>
        </w:rPr>
        <w:t xml:space="preserve">o načinu korištenja javne usluge (u daljnjem tekstu: </w:t>
      </w:r>
      <w:r w:rsidR="00401FE4" w:rsidRPr="00EA497A">
        <w:rPr>
          <w:color w:val="000000"/>
        </w:rPr>
        <w:t>Izjava)</w:t>
      </w:r>
    </w:p>
    <w:p w:rsidR="00055F37" w:rsidRDefault="00401FE4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  <w:r>
        <w:rPr>
          <w:color w:val="000000"/>
        </w:rPr>
        <w:t xml:space="preserve"> </w:t>
      </w:r>
      <w:r w:rsidR="00055F37">
        <w:rPr>
          <w:color w:val="000000"/>
        </w:rPr>
        <w:t xml:space="preserve">Korisniku usluge vratiti jedan ovjereni primjerak Izjave u roku od 8 dana </w:t>
      </w:r>
      <w:r w:rsidR="0041277D">
        <w:rPr>
          <w:color w:val="000000"/>
        </w:rPr>
        <w:t>od zaprimanja</w:t>
      </w:r>
    </w:p>
    <w:p w:rsidR="0041277D" w:rsidRPr="00EA497A" w:rsidRDefault="0041277D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  <w:r>
        <w:rPr>
          <w:color w:val="000000"/>
        </w:rPr>
        <w:t>14. primijeniti podatke iz Izjave koje je naveo Korisnik usluge (stupac. Očitovanje korisnika usluge) kad je taj podatak u skladu s Zakonom, Uredbom i ovom Odlukom.</w:t>
      </w:r>
    </w:p>
    <w:p w:rsidR="003841AB" w:rsidRPr="00EA497A" w:rsidRDefault="003841AB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</w:p>
    <w:p w:rsidR="003841AB" w:rsidRPr="00EA497A" w:rsidRDefault="003841AB" w:rsidP="009666A9">
      <w:pPr>
        <w:pStyle w:val="box454532"/>
        <w:spacing w:before="0" w:after="0"/>
        <w:ind w:firstLine="708"/>
        <w:jc w:val="both"/>
        <w:textAlignment w:val="baseline"/>
        <w:rPr>
          <w:color w:val="000000"/>
        </w:rPr>
      </w:pPr>
      <w:r w:rsidRPr="00EA497A">
        <w:rPr>
          <w:color w:val="000000"/>
        </w:rPr>
        <w:t>Davatelj usluge je dužan osigurati uvjete kojima se ostvaruje pojedinačno korištenje javne usluge uključivo i kad više korisnika usluge koristi zajednički spremnik.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b/>
          <w:bCs/>
          <w:i/>
          <w:color w:val="000000"/>
          <w:sz w:val="24"/>
          <w:szCs w:val="24"/>
          <w:u w:val="single"/>
        </w:rPr>
      </w:pPr>
      <w:r w:rsidRPr="00EA497A">
        <w:rPr>
          <w:rFonts w:ascii="Times New Roman" w:hAnsi="Times New Roman"/>
          <w:b/>
          <w:bCs/>
          <w:i/>
          <w:color w:val="000000"/>
          <w:sz w:val="24"/>
          <w:szCs w:val="24"/>
          <w:u w:val="single"/>
        </w:rPr>
        <w:t>Obveze korisnika usluge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2" w:name="_Hlk486265064"/>
    </w:p>
    <w:p w:rsidR="003841AB" w:rsidRPr="00EA497A" w:rsidRDefault="003841AB" w:rsidP="003841AB">
      <w:pPr>
        <w:pStyle w:val="Normal1"/>
        <w:spacing w:after="0" w:line="100" w:lineRule="atLeast"/>
        <w:jc w:val="center"/>
        <w:rPr>
          <w:rFonts w:ascii="Times New Roman" w:hAnsi="Times New Roman"/>
          <w:color w:val="000000"/>
          <w:sz w:val="24"/>
          <w:szCs w:val="24"/>
        </w:rPr>
      </w:pPr>
      <w:r w:rsidRPr="00EA497A">
        <w:rPr>
          <w:rFonts w:ascii="Times New Roman" w:hAnsi="Times New Roman"/>
          <w:color w:val="000000"/>
          <w:sz w:val="24"/>
          <w:szCs w:val="24"/>
        </w:rPr>
        <w:t>Članak 7.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841AB" w:rsidRPr="00EA497A" w:rsidRDefault="003841AB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  <w:r w:rsidRPr="00EA497A">
        <w:rPr>
          <w:color w:val="000000"/>
        </w:rPr>
        <w:t>Korisnik usluge je dužan:</w:t>
      </w:r>
    </w:p>
    <w:bookmarkEnd w:id="2"/>
    <w:p w:rsidR="003841AB" w:rsidRPr="00EA497A" w:rsidRDefault="003841AB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  <w:r w:rsidRPr="00EA497A">
        <w:rPr>
          <w:color w:val="000000"/>
        </w:rPr>
        <w:t>1. koristiti javnu uslugu i predati miješani komunalni otpad i biorazgradivi komunalni otpad davatelju usluge na području na kojem se nalazi nekretnina korisnika usluge</w:t>
      </w:r>
    </w:p>
    <w:p w:rsidR="00401FE4" w:rsidRDefault="00401FE4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  <w:r>
        <w:rPr>
          <w:color w:val="000000"/>
        </w:rPr>
        <w:t>2. vratiti D</w:t>
      </w:r>
      <w:r w:rsidR="003841AB" w:rsidRPr="00EA497A">
        <w:rPr>
          <w:color w:val="000000"/>
        </w:rPr>
        <w:t xml:space="preserve">avatelju usluge </w:t>
      </w:r>
      <w:r>
        <w:rPr>
          <w:color w:val="000000"/>
        </w:rPr>
        <w:t xml:space="preserve">dva primjerka </w:t>
      </w:r>
      <w:r w:rsidR="003841AB" w:rsidRPr="00EA497A">
        <w:rPr>
          <w:color w:val="000000"/>
        </w:rPr>
        <w:t>I</w:t>
      </w:r>
      <w:bookmarkStart w:id="3" w:name="_Hlk486265061"/>
      <w:r>
        <w:rPr>
          <w:color w:val="000000"/>
        </w:rPr>
        <w:t>zjave s potpisom Korisnika usluge u pisanom obliku</w:t>
      </w:r>
    </w:p>
    <w:p w:rsidR="00401FE4" w:rsidRDefault="00401FE4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  <w:r>
        <w:rPr>
          <w:color w:val="000000"/>
        </w:rPr>
        <w:t xml:space="preserve">u </w:t>
      </w:r>
      <w:r w:rsidR="0067115C">
        <w:rPr>
          <w:color w:val="000000"/>
        </w:rPr>
        <w:t>roku 15 dana od dana zaprimanja</w:t>
      </w:r>
    </w:p>
    <w:bookmarkEnd w:id="3"/>
    <w:p w:rsidR="003841AB" w:rsidRPr="00EA497A" w:rsidRDefault="00401FE4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  <w:r>
        <w:rPr>
          <w:color w:val="000000"/>
        </w:rPr>
        <w:t>3. preuzeti od D</w:t>
      </w:r>
      <w:r w:rsidR="003841AB" w:rsidRPr="00EA497A">
        <w:rPr>
          <w:color w:val="000000"/>
        </w:rPr>
        <w:t xml:space="preserve">avatelja usluge standardizirane spremnike za otpad, te iste spremnike držati na mjestu određenom za njihovo držanje i ne </w:t>
      </w:r>
      <w:r>
        <w:rPr>
          <w:color w:val="000000"/>
        </w:rPr>
        <w:t>premještati ih bez suglasnosti D</w:t>
      </w:r>
      <w:r w:rsidR="003841AB" w:rsidRPr="00EA497A">
        <w:rPr>
          <w:color w:val="000000"/>
        </w:rPr>
        <w:t>avatelja usluge</w:t>
      </w:r>
    </w:p>
    <w:p w:rsidR="003841AB" w:rsidRPr="00EA497A" w:rsidRDefault="00401FE4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  <w:r>
        <w:rPr>
          <w:color w:val="000000"/>
        </w:rPr>
        <w:t>4. omogućiti D</w:t>
      </w:r>
      <w:r w:rsidR="003841AB" w:rsidRPr="00EA497A">
        <w:rPr>
          <w:color w:val="000000"/>
        </w:rPr>
        <w:t>avatelju usluge pristup spremniku na mjestu primopredaje u slučaju kad mjesto primopredaje otpada nije na javnoj površini</w:t>
      </w:r>
    </w:p>
    <w:p w:rsidR="003841AB" w:rsidRPr="00EA497A" w:rsidRDefault="003841AB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  <w:r w:rsidRPr="00EA497A">
        <w:rPr>
          <w:color w:val="000000"/>
        </w:rPr>
        <w:t>5. postupati s</w:t>
      </w:r>
      <w:r w:rsidR="00401FE4">
        <w:rPr>
          <w:color w:val="000000"/>
        </w:rPr>
        <w:t xml:space="preserve"> otpadom na obračunskom mjestu K</w:t>
      </w:r>
      <w:r w:rsidRPr="00EA497A">
        <w:rPr>
          <w:color w:val="000000"/>
        </w:rPr>
        <w:t>orisnika usluge na način kojim se ne dovodi u opasnost ljudsko zdravlje i ne dovodi do rasipanja otpada oko spremnika i ne uzrokuje pojava neugode drugoj osobi zbog mirisa otpada</w:t>
      </w:r>
    </w:p>
    <w:p w:rsidR="003841AB" w:rsidRPr="00EA497A" w:rsidRDefault="003841AB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  <w:r w:rsidRPr="00EA497A">
        <w:rPr>
          <w:color w:val="000000"/>
        </w:rPr>
        <w:t>6. odgovarati za postupanje s otpadom i sp</w:t>
      </w:r>
      <w:r w:rsidR="00401FE4">
        <w:rPr>
          <w:color w:val="000000"/>
        </w:rPr>
        <w:t>remnikom na obračunskom mjestu K</w:t>
      </w:r>
      <w:r w:rsidRPr="00EA497A">
        <w:rPr>
          <w:color w:val="000000"/>
        </w:rPr>
        <w:t>orisnika usluge sukladno Zakonu, Uredbi i ovoj Odluci</w:t>
      </w:r>
    </w:p>
    <w:p w:rsidR="003841AB" w:rsidRPr="00EA497A" w:rsidRDefault="003841AB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  <w:r w:rsidRPr="00EA497A">
        <w:rPr>
          <w:color w:val="000000"/>
        </w:rPr>
        <w:t>7. zajedno s ostalim korisnicima usluge na istom obračunskom mjestu odgovarati za obveze nastale zajedničkim korištenjem spremnika sukladno Zakonu, Uredbi i ovoj Odluci</w:t>
      </w:r>
    </w:p>
    <w:p w:rsidR="003841AB" w:rsidRPr="00EA497A" w:rsidRDefault="003841AB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  <w:r w:rsidRPr="00EA497A">
        <w:rPr>
          <w:color w:val="000000"/>
        </w:rPr>
        <w:t>8. predavati biorazgradivi komunalni otpad, reciklabilni komunalni otpad, problematični otpad i glomazni otpad odvojeno od miješanog komunalnog otpada</w:t>
      </w:r>
    </w:p>
    <w:p w:rsidR="003841AB" w:rsidRPr="00EA497A" w:rsidRDefault="003841AB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  <w:r w:rsidRPr="00EA497A">
        <w:rPr>
          <w:color w:val="000000"/>
        </w:rPr>
        <w:t xml:space="preserve">9. sav komunalni otpad prikupljati isključivo u odgovarajuće spremnike za otpad, na za to predviđenim mjestima, sukladno vrsti otpada i namjeni spremnika, poštujući pritom propisana pravila o odvojenom prikupljanju različite vrste komunalnog otpada te pravila sustava sakupljanja komunalnog otpada </w:t>
      </w:r>
    </w:p>
    <w:p w:rsidR="003841AB" w:rsidRPr="00EA497A" w:rsidRDefault="003841AB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  <w:r w:rsidRPr="00EA497A">
        <w:rPr>
          <w:color w:val="000000"/>
        </w:rPr>
        <w:t>10. predavati problematični otpad u reciklažno dvorište  ili mobilno reciklažno dvorište</w:t>
      </w:r>
    </w:p>
    <w:p w:rsidR="003841AB" w:rsidRDefault="003841AB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  <w:r w:rsidRPr="00EA497A">
        <w:rPr>
          <w:color w:val="000000"/>
        </w:rPr>
        <w:t xml:space="preserve">11. predavati krupni (glomazni) komunalni otpad u reciklažno dvorište te jednom godišnje </w:t>
      </w:r>
      <w:bookmarkStart w:id="4" w:name="_Hlk486401804"/>
      <w:r w:rsidRPr="00EA497A">
        <w:rPr>
          <w:color w:val="000000"/>
        </w:rPr>
        <w:t xml:space="preserve">(po pozivu) </w:t>
      </w:r>
      <w:bookmarkEnd w:id="4"/>
      <w:r w:rsidRPr="00EA497A">
        <w:rPr>
          <w:color w:val="000000"/>
        </w:rPr>
        <w:t>na lokaciji obračunskog mjesta korisnika usluge</w:t>
      </w:r>
    </w:p>
    <w:p w:rsidR="0067115C" w:rsidRPr="00EA497A" w:rsidRDefault="0067115C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  <w:r>
        <w:rPr>
          <w:color w:val="000000"/>
        </w:rPr>
        <w:t>12. ako već raspolaže spremnikom dužan je omogućiti Davatelju usluge označivanje spremnika sukladno članku 6. stavak 4. ove Odluke</w:t>
      </w:r>
    </w:p>
    <w:p w:rsidR="003841AB" w:rsidRDefault="0067115C" w:rsidP="003841AB">
      <w:pPr>
        <w:pStyle w:val="box454532"/>
        <w:spacing w:before="0" w:after="0"/>
        <w:textAlignment w:val="baseline"/>
        <w:rPr>
          <w:color w:val="000000"/>
        </w:rPr>
      </w:pPr>
      <w:r>
        <w:rPr>
          <w:color w:val="000000"/>
        </w:rPr>
        <w:t>13</w:t>
      </w:r>
      <w:r w:rsidR="003841AB" w:rsidRPr="00EA497A">
        <w:rPr>
          <w:color w:val="000000"/>
        </w:rPr>
        <w:t>. plaćati davatelju usluge cijenu ja</w:t>
      </w:r>
      <w:r w:rsidR="008B4DD0">
        <w:rPr>
          <w:color w:val="000000"/>
        </w:rPr>
        <w:t>vne usluge, u skladu s Cjenikom</w:t>
      </w:r>
    </w:p>
    <w:p w:rsidR="008B4DD0" w:rsidRPr="00EA497A" w:rsidRDefault="008B4DD0" w:rsidP="003841AB">
      <w:pPr>
        <w:pStyle w:val="box454532"/>
        <w:spacing w:before="0" w:after="0"/>
        <w:textAlignment w:val="baseline"/>
        <w:rPr>
          <w:color w:val="000000"/>
        </w:rPr>
      </w:pPr>
      <w:r>
        <w:rPr>
          <w:color w:val="000000"/>
        </w:rPr>
        <w:t>14. obavijestiti Davatelja usluge o svakoj promjeni iz Izjave u roku 15 dana od dana kad je nastala promjena, kao i o svakoj drugoj namjeravanoj promjeni podataka iz Izjave u roku 15 dana prije dana u kojeg će se primjenjivati namjeravana promjena.</w:t>
      </w:r>
    </w:p>
    <w:p w:rsidR="003841AB" w:rsidRPr="00EA497A" w:rsidRDefault="003841AB" w:rsidP="003841AB">
      <w:pPr>
        <w:pStyle w:val="box454532"/>
        <w:spacing w:before="0" w:after="0"/>
        <w:textAlignment w:val="baseline"/>
        <w:rPr>
          <w:color w:val="000000"/>
        </w:rPr>
      </w:pP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b/>
          <w:bCs/>
          <w:i/>
          <w:color w:val="000000"/>
          <w:sz w:val="24"/>
          <w:szCs w:val="24"/>
          <w:u w:val="single"/>
        </w:rPr>
      </w:pPr>
      <w:bookmarkStart w:id="5" w:name="_Hlk486401522"/>
      <w:r w:rsidRPr="00EA497A">
        <w:rPr>
          <w:rFonts w:ascii="Times New Roman" w:hAnsi="Times New Roman"/>
          <w:b/>
          <w:bCs/>
          <w:i/>
          <w:color w:val="000000"/>
          <w:sz w:val="24"/>
          <w:szCs w:val="24"/>
          <w:u w:val="single"/>
        </w:rPr>
        <w:t>Način sakupljanja</w:t>
      </w:r>
      <w:r w:rsidR="007547B9">
        <w:rPr>
          <w:rFonts w:ascii="Times New Roman" w:hAnsi="Times New Roman"/>
          <w:b/>
          <w:bCs/>
          <w:i/>
          <w:color w:val="000000"/>
          <w:sz w:val="24"/>
          <w:szCs w:val="24"/>
          <w:u w:val="single"/>
        </w:rPr>
        <w:t xml:space="preserve"> komunalnog otpada</w:t>
      </w:r>
    </w:p>
    <w:bookmarkEnd w:id="5"/>
    <w:p w:rsidR="00705F17" w:rsidRDefault="00705F17" w:rsidP="00D3070F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8D36F9" w:rsidRPr="00EA497A" w:rsidRDefault="005754FD" w:rsidP="008D36F9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Članak 8</w:t>
      </w:r>
      <w:r w:rsidR="008D36F9"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705F17" w:rsidRDefault="00705F17" w:rsidP="003841AB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8D36F9" w:rsidP="00E363BD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Davatelj usluge je dužan za preuzimanje i pražnjenje spremnika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 za odlaganje miješanog k</w:t>
      </w:r>
      <w:r w:rsidR="00705F17">
        <w:rPr>
          <w:rFonts w:ascii="Times New Roman" w:eastAsia="Times New Roman" w:hAnsi="Times New Roman"/>
          <w:color w:val="000000"/>
          <w:sz w:val="24"/>
          <w:szCs w:val="24"/>
        </w:rPr>
        <w:t xml:space="preserve">omunalnog otpada </w:t>
      </w:r>
      <w:r w:rsidR="00AD0B92">
        <w:rPr>
          <w:rFonts w:ascii="Times New Roman" w:eastAsia="Times New Roman" w:hAnsi="Times New Roman"/>
          <w:color w:val="000000"/>
          <w:sz w:val="24"/>
          <w:szCs w:val="24"/>
        </w:rPr>
        <w:t>biti opremljen</w:t>
      </w:r>
      <w:r w:rsidR="00705F17">
        <w:rPr>
          <w:rFonts w:ascii="Times New Roman" w:eastAsia="Times New Roman" w:hAnsi="Times New Roman"/>
          <w:color w:val="000000"/>
          <w:sz w:val="24"/>
          <w:szCs w:val="24"/>
        </w:rPr>
        <w:t xml:space="preserve"> uređaje</w:t>
      </w:r>
      <w:r w:rsidR="00AD0B92">
        <w:rPr>
          <w:rFonts w:ascii="Times New Roman" w:eastAsia="Times New Roman" w:hAnsi="Times New Roman"/>
          <w:color w:val="000000"/>
          <w:sz w:val="24"/>
          <w:szCs w:val="24"/>
        </w:rPr>
        <w:t>m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za elektronsk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o očitanje pražnjenja spremnika</w:t>
      </w:r>
      <w:r w:rsidR="00AD0B92">
        <w:rPr>
          <w:rFonts w:ascii="Times New Roman" w:eastAsia="Times New Roman" w:hAnsi="Times New Roman"/>
          <w:color w:val="000000"/>
          <w:sz w:val="24"/>
          <w:szCs w:val="24"/>
        </w:rPr>
        <w:t>, odnosno voditi Evidenciju u elektronskom obliku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F93871" w:rsidRDefault="00F93871" w:rsidP="003841AB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F93871" w:rsidRDefault="00F93871" w:rsidP="003841AB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F93871" w:rsidRDefault="00F93871" w:rsidP="003841AB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5754FD" w:rsidP="003841AB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Članak 9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353657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Korisnici usluge drže spremnike za odlaganje komunalnog otpada u prostorima u svom vlasništvu odnosno prostorima koje koriste temeljem druge pravne osnove. </w:t>
      </w:r>
    </w:p>
    <w:p w:rsidR="003841AB" w:rsidRPr="00EA497A" w:rsidRDefault="003841AB" w:rsidP="003841AB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5754FD" w:rsidP="003841AB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Članak 10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353657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Zaduženi spremnici za komunalni otpad moraju</w:t>
      </w:r>
      <w:r w:rsidR="00556408">
        <w:rPr>
          <w:rFonts w:ascii="Times New Roman" w:eastAsia="Times New Roman" w:hAnsi="Times New Roman"/>
          <w:color w:val="000000"/>
          <w:sz w:val="24"/>
          <w:szCs w:val="24"/>
        </w:rPr>
        <w:t xml:space="preserve"> imati oznaku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 davatelja usluge i oznaku koja je u Evidenciji o preuzeto</w:t>
      </w:r>
      <w:r w:rsidR="00556408">
        <w:rPr>
          <w:rFonts w:ascii="Times New Roman" w:eastAsia="Times New Roman" w:hAnsi="Times New Roman"/>
          <w:color w:val="000000"/>
          <w:sz w:val="24"/>
          <w:szCs w:val="24"/>
        </w:rPr>
        <w:t>m komunalnom otpadu pridružena Korisniku usluge i O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bračunskom mjestu. 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Spremnici za odlaganje komunalnog otpada vlasništvo su </w:t>
      </w:r>
      <w:r w:rsidR="00D710E9"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Općine </w:t>
      </w:r>
      <w:r w:rsidR="00F451DD">
        <w:rPr>
          <w:rFonts w:ascii="Times New Roman" w:eastAsia="Times New Roman" w:hAnsi="Times New Roman"/>
          <w:color w:val="000000"/>
          <w:sz w:val="24"/>
          <w:szCs w:val="24"/>
        </w:rPr>
        <w:t>Cerna</w:t>
      </w:r>
      <w:r w:rsidR="00D710E9"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. U slučaju nabavljanja novih od strane Općine, isti će također biti u vlasništvu Općine </w:t>
      </w:r>
      <w:r w:rsidR="00F451DD">
        <w:rPr>
          <w:rFonts w:ascii="Times New Roman" w:eastAsia="Times New Roman" w:hAnsi="Times New Roman"/>
          <w:color w:val="000000"/>
          <w:sz w:val="24"/>
          <w:szCs w:val="24"/>
        </w:rPr>
        <w:t>Cerna</w:t>
      </w:r>
      <w:r w:rsidR="00D710E9" w:rsidRPr="00EA497A">
        <w:rPr>
          <w:rFonts w:ascii="Times New Roman" w:eastAsia="Times New Roman" w:hAnsi="Times New Roman"/>
          <w:color w:val="000000"/>
          <w:sz w:val="24"/>
          <w:szCs w:val="24"/>
        </w:rPr>
        <w:t>. Davatelj usluge također može osigurati dodatne spremnike, koji će tada biti u njegovom vlasništvu.</w:t>
      </w:r>
    </w:p>
    <w:p w:rsidR="003841AB" w:rsidRPr="00EA497A" w:rsidRDefault="003841AB" w:rsidP="005754FD">
      <w:pPr>
        <w:pStyle w:val="Normal1"/>
        <w:spacing w:after="0" w:line="100" w:lineRule="atLeast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5754FD" w:rsidP="003841AB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Članak 11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410B45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Sakupljeni i odloženi komunalni otpad mora se nalaziti u spremniku. Prilikom pražnjenja  komunalnog otpada poklopac spremnika mora biti zatvoren.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410B45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Korisnici usluge dužni su sakupljeni komunalni otpad pažljivo odlagati u spremnike za odlaganje komunalnog otpada tako da se isti ne rasipa i ne onečišćava okolni prostor.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410B45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Korisnici usluge su dužni zadužene spremnike za otpad prati i održavati u čistom stanju, a po potrebi dezinficirati i deratizirati. 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556408" w:rsidP="00410B45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Na zahtjev K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orisnika usluge spremnike će oprati davatelj usluge uz naplatu.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5754FD" w:rsidP="003841AB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Članak 12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410B45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Zabranjeno je odlaganje svih vrsta otpada uz spremnike za odlaganje komunalnog otpada, u nestandardizirane spremnike, kutije ili drugu ambalažu.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410B45" w:rsidRDefault="003841AB" w:rsidP="005754FD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Zabranjeno je oštećivati spremnike za odlaganje komunalnog otpada, ulijevati u njih tekućine, bacati žeravicu ili vruć pepeo, bacati ostatke životinja, građevinski materijal, krupnu ambalažu, dijelove kućnog namještaja, opasni otpad i ostali iskoristivi ot</w:t>
      </w:r>
      <w:r w:rsidR="005754FD">
        <w:rPr>
          <w:rFonts w:ascii="Times New Roman" w:eastAsia="Times New Roman" w:hAnsi="Times New Roman"/>
          <w:color w:val="000000"/>
          <w:sz w:val="24"/>
          <w:szCs w:val="24"/>
        </w:rPr>
        <w:t>pad.</w:t>
      </w:r>
    </w:p>
    <w:p w:rsidR="005754FD" w:rsidRPr="00EA497A" w:rsidRDefault="005754FD" w:rsidP="005754FD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5754FD" w:rsidP="003841AB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Članak 13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70184F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U slučaju da je dokazano da je za otuđenje ili oštećenje spremnika za odlagan</w:t>
      </w:r>
      <w:r w:rsidR="00556408">
        <w:rPr>
          <w:rFonts w:ascii="Times New Roman" w:eastAsia="Times New Roman" w:hAnsi="Times New Roman"/>
          <w:color w:val="000000"/>
          <w:sz w:val="24"/>
          <w:szCs w:val="24"/>
        </w:rPr>
        <w:t>je komunalnog otpada odgovoran K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orisnik usluge trošak nabave novog spremnika snosit će </w:t>
      </w:r>
      <w:r w:rsidR="00556408">
        <w:rPr>
          <w:rFonts w:ascii="Times New Roman" w:eastAsia="Times New Roman" w:hAnsi="Times New Roman"/>
          <w:color w:val="000000"/>
          <w:sz w:val="24"/>
          <w:szCs w:val="24"/>
        </w:rPr>
        <w:t>K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orisnik usluge. 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70184F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U slučaju da je dokazano da je oštećenje spremnika za odlaganje komunalnog otpada uzrokovao r</w:t>
      </w:r>
      <w:r w:rsidR="00556408">
        <w:rPr>
          <w:rFonts w:ascii="Times New Roman" w:eastAsia="Times New Roman" w:hAnsi="Times New Roman"/>
          <w:color w:val="000000"/>
          <w:sz w:val="24"/>
          <w:szCs w:val="24"/>
        </w:rPr>
        <w:t>adnik D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avatelja usluge,</w:t>
      </w:r>
      <w:r w:rsidR="00556408">
        <w:rPr>
          <w:rFonts w:ascii="Times New Roman" w:eastAsia="Times New Roman" w:hAnsi="Times New Roman"/>
          <w:color w:val="000000"/>
          <w:sz w:val="24"/>
          <w:szCs w:val="24"/>
        </w:rPr>
        <w:t xml:space="preserve"> trošak nabave novog snosit će D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avatelj usluge.</w:t>
      </w:r>
    </w:p>
    <w:p w:rsidR="003841AB" w:rsidRPr="00EA497A" w:rsidRDefault="003841AB" w:rsidP="005754FD">
      <w:pPr>
        <w:pStyle w:val="Normal1"/>
        <w:spacing w:after="0" w:line="100" w:lineRule="atLeast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9F06A6" w:rsidRDefault="009F06A6" w:rsidP="003841AB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9F06A6" w:rsidRDefault="009F06A6" w:rsidP="003841AB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9F06A6" w:rsidRDefault="009F06A6" w:rsidP="003841AB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9F06A6" w:rsidRDefault="009F06A6" w:rsidP="003841AB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5754FD" w:rsidP="003841AB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Članak 14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556408" w:rsidP="0070184F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Radnici D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avatelja usluge dužni su pažljivo rukovati spremnicima za odlaganje komunalnog otpada, tako da se isti ne oštećuju, a odloženi komunalni otpad ne rasipa i ne onečišćava okolinu.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70184F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Svako onečišćenje i oštećenje nastalo prilikom</w:t>
      </w:r>
      <w:r w:rsidR="00556408">
        <w:rPr>
          <w:rFonts w:ascii="Times New Roman" w:eastAsia="Times New Roman" w:hAnsi="Times New Roman"/>
          <w:color w:val="000000"/>
          <w:sz w:val="24"/>
          <w:szCs w:val="24"/>
        </w:rPr>
        <w:t xml:space="preserve"> pružanja javne usluge radnici D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avatelja usluge dužni su odmah otkloniti.</w:t>
      </w:r>
    </w:p>
    <w:p w:rsidR="0070184F" w:rsidRPr="00EA497A" w:rsidRDefault="0070184F" w:rsidP="0070184F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70184F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Komunalni otpad rasut oko spremnika prije pražnjenja i od</w:t>
      </w:r>
      <w:r w:rsidR="00556408">
        <w:rPr>
          <w:rFonts w:ascii="Times New Roman" w:eastAsia="Times New Roman" w:hAnsi="Times New Roman"/>
          <w:color w:val="000000"/>
          <w:sz w:val="24"/>
          <w:szCs w:val="24"/>
        </w:rPr>
        <w:t>voza otpada, dužni su ukloniti K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orisnici usluge.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3227AF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Nakon pražnjenja spremnika za odlag</w:t>
      </w:r>
      <w:r w:rsidR="00556408">
        <w:rPr>
          <w:rFonts w:ascii="Times New Roman" w:eastAsia="Times New Roman" w:hAnsi="Times New Roman"/>
          <w:color w:val="000000"/>
          <w:sz w:val="24"/>
          <w:szCs w:val="24"/>
        </w:rPr>
        <w:t>anje komunalnog otpada radnici D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avatelja usluge su isti dužni vratiti na mjesto na kojem je bio odložen i zatvoriti poklopac.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AA111F" w:rsidP="003841AB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Članak 15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Default="003841AB" w:rsidP="002E5435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Pražnjenje spremnika za miješani komunalni otpad obavlja se putem automatskog sustava ugrađenog na specijalnom vozilu za prijevoz otpada, te je zabranj</w:t>
      </w:r>
      <w:r w:rsidR="002E5435">
        <w:rPr>
          <w:rFonts w:ascii="Times New Roman" w:eastAsia="Times New Roman" w:hAnsi="Times New Roman"/>
          <w:color w:val="000000"/>
          <w:sz w:val="24"/>
          <w:szCs w:val="24"/>
        </w:rPr>
        <w:t>eno ručno pražnjenje spremnika.</w:t>
      </w:r>
    </w:p>
    <w:p w:rsidR="002E5435" w:rsidRDefault="00921C81" w:rsidP="002E5435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Postupak automatskog pražnjenja spremnika za miješani </w:t>
      </w:r>
      <w:r w:rsidR="0091652C">
        <w:rPr>
          <w:rFonts w:ascii="Times New Roman" w:eastAsia="Times New Roman" w:hAnsi="Times New Roman"/>
          <w:color w:val="000000"/>
          <w:sz w:val="24"/>
          <w:szCs w:val="24"/>
        </w:rPr>
        <w:t xml:space="preserve">komunalni </w:t>
      </w:r>
      <w:r>
        <w:rPr>
          <w:rFonts w:ascii="Times New Roman" w:eastAsia="Times New Roman" w:hAnsi="Times New Roman"/>
          <w:color w:val="000000"/>
          <w:sz w:val="24"/>
          <w:szCs w:val="24"/>
        </w:rPr>
        <w:t>otpad</w:t>
      </w:r>
      <w:r w:rsidR="0091652C">
        <w:rPr>
          <w:rFonts w:ascii="Times New Roman" w:eastAsia="Times New Roman" w:hAnsi="Times New Roman"/>
          <w:color w:val="000000"/>
          <w:sz w:val="24"/>
          <w:szCs w:val="24"/>
        </w:rPr>
        <w:t xml:space="preserve"> snimati će se kamerama ugrađenim na specijalno vozilo za prijevoz otpada, a snimka se može iskoristiti kao prihvatljiv dokaz nepravilnog odlaganja otpada.</w:t>
      </w:r>
    </w:p>
    <w:p w:rsidR="0091652C" w:rsidRPr="00EA497A" w:rsidRDefault="0091652C" w:rsidP="002E5435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AA111F" w:rsidP="003841AB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Članak 16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3227AF">
      <w:pPr>
        <w:pStyle w:val="box454532"/>
        <w:spacing w:before="0" w:after="0"/>
        <w:ind w:firstLine="708"/>
        <w:jc w:val="both"/>
        <w:textAlignment w:val="baseline"/>
        <w:rPr>
          <w:color w:val="000000"/>
        </w:rPr>
      </w:pPr>
      <w:r w:rsidRPr="00EA497A">
        <w:rPr>
          <w:color w:val="000000"/>
        </w:rPr>
        <w:t xml:space="preserve">U okviru sustava </w:t>
      </w:r>
      <w:r w:rsidR="00367120">
        <w:rPr>
          <w:color w:val="000000"/>
        </w:rPr>
        <w:t>sakupljanja komunalnog otpada, D</w:t>
      </w:r>
      <w:r w:rsidRPr="00EA497A">
        <w:rPr>
          <w:color w:val="000000"/>
        </w:rPr>
        <w:t>avatelj usluge</w:t>
      </w:r>
      <w:r w:rsidR="00367120">
        <w:rPr>
          <w:color w:val="000000"/>
        </w:rPr>
        <w:t xml:space="preserve"> na zahtjev Korisnika usluge </w:t>
      </w:r>
      <w:r w:rsidRPr="00EA497A">
        <w:rPr>
          <w:color w:val="000000"/>
        </w:rPr>
        <w:t>uz naknadu pruža korisniku  sljedeće usluge povezane s javnom uslugom:</w:t>
      </w:r>
    </w:p>
    <w:p w:rsidR="003841AB" w:rsidRPr="00EA497A" w:rsidRDefault="003841AB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</w:p>
    <w:p w:rsidR="003841AB" w:rsidRPr="00EA497A" w:rsidRDefault="003841AB" w:rsidP="003841AB">
      <w:pPr>
        <w:pStyle w:val="box454532"/>
        <w:tabs>
          <w:tab w:val="left" w:pos="343"/>
        </w:tabs>
        <w:spacing w:before="0" w:after="0"/>
        <w:jc w:val="both"/>
        <w:textAlignment w:val="baseline"/>
        <w:rPr>
          <w:color w:val="000000"/>
        </w:rPr>
      </w:pPr>
      <w:r w:rsidRPr="00EA497A">
        <w:rPr>
          <w:color w:val="000000"/>
        </w:rPr>
        <w:t xml:space="preserve">1. preuzimanje </w:t>
      </w:r>
      <w:r w:rsidR="00367120">
        <w:rPr>
          <w:color w:val="000000"/>
        </w:rPr>
        <w:t xml:space="preserve">veće količine </w:t>
      </w:r>
      <w:r w:rsidRPr="00EA497A">
        <w:rPr>
          <w:color w:val="000000"/>
        </w:rPr>
        <w:t>miješanog</w:t>
      </w:r>
      <w:r w:rsidR="00367120">
        <w:rPr>
          <w:color w:val="000000"/>
        </w:rPr>
        <w:t xml:space="preserve"> komunalnog</w:t>
      </w:r>
      <w:r w:rsidRPr="00EA497A">
        <w:rPr>
          <w:color w:val="000000"/>
        </w:rPr>
        <w:t xml:space="preserve"> i biorazgradivog komunalnog ot</w:t>
      </w:r>
      <w:r w:rsidR="002E5435">
        <w:rPr>
          <w:color w:val="000000"/>
        </w:rPr>
        <w:t xml:space="preserve">pada količine veće od volumena </w:t>
      </w:r>
      <w:r w:rsidRPr="00EA497A">
        <w:rPr>
          <w:color w:val="000000"/>
        </w:rPr>
        <w:t>zaduženog spremnika</w:t>
      </w:r>
      <w:r w:rsidR="00367120">
        <w:rPr>
          <w:color w:val="000000"/>
        </w:rPr>
        <w:t xml:space="preserve"> na lokaciji Obračunskog mjesta</w:t>
      </w:r>
    </w:p>
    <w:p w:rsidR="003841AB" w:rsidRPr="00EA497A" w:rsidRDefault="004A512B" w:rsidP="003841AB">
      <w:pPr>
        <w:rPr>
          <w:rStyle w:val="Zadanifontodlomka1"/>
          <w:color w:val="000000"/>
        </w:rPr>
      </w:pPr>
      <w:r>
        <w:rPr>
          <w:rStyle w:val="Zadanifontodlomka1"/>
          <w:color w:val="000000"/>
        </w:rPr>
        <w:t>2.  preuzimanje krup</w:t>
      </w:r>
      <w:r w:rsidR="003841AB" w:rsidRPr="00EA497A">
        <w:rPr>
          <w:rStyle w:val="Zadanifontodlomka1"/>
          <w:color w:val="000000"/>
        </w:rPr>
        <w:t>nog otpada</w:t>
      </w:r>
      <w:r w:rsidR="00367120">
        <w:rPr>
          <w:rStyle w:val="Zadanifontodlomka1"/>
          <w:color w:val="000000"/>
        </w:rPr>
        <w:t xml:space="preserve"> volumena iznad 3</w:t>
      </w:r>
      <w:r w:rsidR="003841AB" w:rsidRPr="00EA497A">
        <w:rPr>
          <w:rStyle w:val="Zadanifontodlomka1"/>
          <w:color w:val="000000"/>
        </w:rPr>
        <w:t>m³</w:t>
      </w:r>
      <w:r w:rsidR="002E5435">
        <w:rPr>
          <w:rStyle w:val="Zadanifontodlomka1"/>
          <w:color w:val="000000"/>
        </w:rPr>
        <w:t>.</w:t>
      </w:r>
    </w:p>
    <w:p w:rsidR="005B16E6" w:rsidRPr="00EA497A" w:rsidRDefault="005B16E6" w:rsidP="003841AB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AA111F" w:rsidP="003841AB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Članak 17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AA111F" w:rsidRPr="009F06A6" w:rsidRDefault="00055FA5" w:rsidP="005754FD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Davatelj usluge osigurat će odvojeno sakupljanje komunalnog otpada putem mobilnog reciklažnog dvorišta</w:t>
      </w:r>
      <w:r w:rsidR="005F1FE7">
        <w:rPr>
          <w:rFonts w:ascii="Times New Roman" w:eastAsia="Times New Roman" w:hAnsi="Times New Roman"/>
          <w:color w:val="000000"/>
          <w:sz w:val="24"/>
          <w:szCs w:val="24"/>
        </w:rPr>
        <w:t xml:space="preserve"> prema objavljenom rasporedu jednom mjesečno.</w:t>
      </w:r>
    </w:p>
    <w:p w:rsidR="00AA111F" w:rsidRDefault="00AA111F" w:rsidP="005754FD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u w:val="single"/>
        </w:rPr>
      </w:pPr>
    </w:p>
    <w:p w:rsidR="005754FD" w:rsidRDefault="005754FD" w:rsidP="005754FD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u w:val="single"/>
        </w:rPr>
      </w:pPr>
      <w:r w:rsidRPr="003136B4">
        <w:rPr>
          <w:rFonts w:ascii="Times New Roman" w:eastAsia="Times New Roman" w:hAnsi="Times New Roman"/>
          <w:b/>
          <w:i/>
          <w:color w:val="000000"/>
          <w:sz w:val="24"/>
          <w:szCs w:val="24"/>
          <w:u w:val="single"/>
        </w:rPr>
        <w:t>Najmanja učestalost odvoza komunalnog otpada</w:t>
      </w:r>
    </w:p>
    <w:p w:rsidR="005754FD" w:rsidRPr="003136B4" w:rsidRDefault="005754FD" w:rsidP="005754FD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u w:val="single"/>
        </w:rPr>
      </w:pPr>
    </w:p>
    <w:p w:rsidR="005754FD" w:rsidRPr="00EA497A" w:rsidRDefault="00AA111F" w:rsidP="005754FD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Članak 18</w:t>
      </w:r>
      <w:r w:rsidR="005754FD"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5754FD" w:rsidRDefault="005754FD" w:rsidP="005754FD">
      <w:pPr>
        <w:pStyle w:val="Normal1"/>
        <w:spacing w:after="0" w:line="100" w:lineRule="atLeast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Najmanja učestalost odvoza miješanog komunalnog otpada je jednom tjedno.</w:t>
      </w:r>
    </w:p>
    <w:p w:rsidR="005754FD" w:rsidRDefault="005754FD" w:rsidP="005754FD">
      <w:pPr>
        <w:pStyle w:val="Normal1"/>
        <w:spacing w:after="0" w:line="100" w:lineRule="atLeast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Najmanja učestalost odvoza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biootpada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je jednom tjedno.</w:t>
      </w:r>
    </w:p>
    <w:p w:rsidR="005754FD" w:rsidRPr="00EA497A" w:rsidRDefault="005754FD" w:rsidP="005754FD">
      <w:pPr>
        <w:pStyle w:val="Normal1"/>
        <w:spacing w:after="0" w:line="100" w:lineRule="atLeast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Najmanja učestalost odvoza otpadnog papira i kartona je jedanput mjesečno.</w:t>
      </w:r>
    </w:p>
    <w:p w:rsidR="005754FD" w:rsidRPr="00EA497A" w:rsidRDefault="005754FD" w:rsidP="005754FD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Miješani komunalni otpad odvozi se u  jednoj smjeni.</w:t>
      </w:r>
    </w:p>
    <w:p w:rsidR="005754FD" w:rsidRPr="00EA497A" w:rsidRDefault="005754FD" w:rsidP="005754FD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Raspored s datumima i okvirnim vremenom primopredaje komunalnog otpada prema područjima sastavn</w:t>
      </w:r>
      <w:r w:rsidR="005E70E6">
        <w:rPr>
          <w:rFonts w:ascii="Times New Roman" w:eastAsia="Times New Roman" w:hAnsi="Times New Roman"/>
          <w:color w:val="000000"/>
          <w:sz w:val="24"/>
          <w:szCs w:val="24"/>
        </w:rPr>
        <w:t>i je dio Obavijesti iz članka 26</w:t>
      </w:r>
      <w:r>
        <w:rPr>
          <w:rFonts w:ascii="Times New Roman" w:eastAsia="Times New Roman" w:hAnsi="Times New Roman"/>
          <w:color w:val="000000"/>
          <w:sz w:val="24"/>
          <w:szCs w:val="24"/>
        </w:rPr>
        <w:t>. ove Odluke.</w:t>
      </w:r>
    </w:p>
    <w:p w:rsidR="005754FD" w:rsidRPr="00EA497A" w:rsidRDefault="005754FD" w:rsidP="005754FD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Spremnici za odlaganje miješanog komunalnog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otpada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 iznose se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prema rasporedu 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 na mjesto prikladno za odvoz otpada.</w:t>
      </w:r>
    </w:p>
    <w:p w:rsidR="005754FD" w:rsidRDefault="005754FD" w:rsidP="00055FA5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5754FD" w:rsidRPr="00EA497A" w:rsidRDefault="005754FD" w:rsidP="005754FD">
      <w:pPr>
        <w:pStyle w:val="Normal1"/>
        <w:spacing w:after="0" w:line="100" w:lineRule="atLeast"/>
        <w:jc w:val="both"/>
        <w:rPr>
          <w:rFonts w:ascii="Times New Roman" w:hAnsi="Times New Roman"/>
          <w:b/>
          <w:bCs/>
          <w:i/>
          <w:color w:val="000000"/>
          <w:sz w:val="24"/>
          <w:szCs w:val="24"/>
          <w:u w:val="single"/>
        </w:rPr>
      </w:pPr>
      <w:r w:rsidRPr="00EA497A">
        <w:rPr>
          <w:rFonts w:ascii="Times New Roman" w:hAnsi="Times New Roman"/>
          <w:b/>
          <w:bCs/>
          <w:i/>
          <w:color w:val="000000"/>
          <w:sz w:val="24"/>
          <w:szCs w:val="24"/>
          <w:u w:val="single"/>
        </w:rPr>
        <w:t>Način sakupljanja</w:t>
      </w:r>
      <w:r>
        <w:rPr>
          <w:rFonts w:ascii="Times New Roman" w:hAnsi="Times New Roman"/>
          <w:b/>
          <w:bCs/>
          <w:i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b/>
          <w:bCs/>
          <w:i/>
          <w:color w:val="000000"/>
          <w:sz w:val="24"/>
          <w:szCs w:val="24"/>
          <w:u w:val="single"/>
        </w:rPr>
        <w:t>mješanog</w:t>
      </w:r>
      <w:proofErr w:type="spellEnd"/>
      <w:r>
        <w:rPr>
          <w:rFonts w:ascii="Times New Roman" w:hAnsi="Times New Roman"/>
          <w:b/>
          <w:bCs/>
          <w:i/>
          <w:color w:val="000000"/>
          <w:sz w:val="24"/>
          <w:szCs w:val="24"/>
          <w:u w:val="single"/>
        </w:rPr>
        <w:t xml:space="preserve"> komunalnog otpada</w:t>
      </w:r>
    </w:p>
    <w:p w:rsidR="005754FD" w:rsidRPr="00EA497A" w:rsidRDefault="005754FD" w:rsidP="005754FD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754FD" w:rsidRPr="00EA497A" w:rsidRDefault="00AA111F" w:rsidP="005754FD">
      <w:pPr>
        <w:pStyle w:val="Normal1"/>
        <w:spacing w:after="0" w:line="100" w:lineRule="atLeast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Članak 19</w:t>
      </w:r>
      <w:r w:rsidR="005754FD" w:rsidRPr="00EA497A">
        <w:rPr>
          <w:rFonts w:ascii="Times New Roman" w:hAnsi="Times New Roman"/>
          <w:color w:val="000000"/>
          <w:sz w:val="24"/>
          <w:szCs w:val="24"/>
        </w:rPr>
        <w:t>.</w:t>
      </w:r>
    </w:p>
    <w:p w:rsidR="005754FD" w:rsidRPr="00EA497A" w:rsidRDefault="005754FD" w:rsidP="005754FD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5754FD" w:rsidRPr="00EA497A" w:rsidRDefault="005754FD" w:rsidP="005754FD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Miješani komunalni otpad prikuplja se u tipiziranim</w:t>
      </w:r>
      <w:r>
        <w:rPr>
          <w:rFonts w:ascii="Times New Roman" w:eastAsia="Times New Roman" w:hAnsi="Times New Roman"/>
          <w:color w:val="000000"/>
          <w:sz w:val="24"/>
          <w:szCs w:val="24"/>
        </w:rPr>
        <w:t>/standardiziranim zelenim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 plastičnim spremnicima za miješani komunalni otpad volumena 120 l i 240 l.</w:t>
      </w:r>
    </w:p>
    <w:p w:rsidR="005754FD" w:rsidRPr="00EA497A" w:rsidRDefault="005754FD" w:rsidP="005754FD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5754FD" w:rsidRDefault="005754FD" w:rsidP="005754FD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Iznimno u slučaju postojanja veće količine otpada  od količine koja je zadužena spremnikom, uz 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spre</w:t>
      </w:r>
      <w:r>
        <w:rPr>
          <w:rFonts w:ascii="Times New Roman" w:eastAsia="Times New Roman" w:hAnsi="Times New Roman"/>
          <w:color w:val="000000"/>
          <w:sz w:val="24"/>
          <w:szCs w:val="24"/>
        </w:rPr>
        <w:t>mnike se može odložiti i posebna standardizirane PVC vrećica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 zapremine 1</w:t>
      </w:r>
      <w:r>
        <w:rPr>
          <w:rFonts w:ascii="Times New Roman" w:eastAsia="Times New Roman" w:hAnsi="Times New Roman"/>
          <w:color w:val="000000"/>
          <w:sz w:val="24"/>
          <w:szCs w:val="24"/>
        </w:rPr>
        <w:t>2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0 l</w:t>
      </w:r>
      <w:r>
        <w:rPr>
          <w:rFonts w:ascii="Times New Roman" w:eastAsia="Times New Roman" w:hAnsi="Times New Roman"/>
          <w:color w:val="000000"/>
          <w:sz w:val="24"/>
          <w:szCs w:val="24"/>
        </w:rPr>
        <w:t>itara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color w:val="000000"/>
          <w:sz w:val="24"/>
          <w:szCs w:val="24"/>
        </w:rPr>
        <w:t>a koju je moguće zadužiti samo kod Davatelja usluge.</w:t>
      </w:r>
    </w:p>
    <w:p w:rsidR="005754FD" w:rsidRDefault="005754FD" w:rsidP="00AA111F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Pravnim osobama i fizičkim osobama koje djelatnost obavljaju samostalnim radom Davatelj usluge ne osigurava spremnike za odvojeno sakupljane miješanog komunalnog otpada nego pravna osoba ili fizička osoba koja djelatnost obavljaju samostalnim radom može s Davateljem usluge sklopiti poseban ugovor za skupljanje mješovitog komunalnog otpada.</w:t>
      </w:r>
    </w:p>
    <w:p w:rsidR="00055FA5" w:rsidRDefault="00055FA5" w:rsidP="003227AF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Default="00055FA5" w:rsidP="003841AB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/>
          <w:b/>
          <w:i/>
          <w:color w:val="000000"/>
          <w:sz w:val="24"/>
          <w:szCs w:val="24"/>
          <w:u w:val="single"/>
        </w:rPr>
        <w:t>Način sakupljanja biorazgradivog komunalnog otpada</w:t>
      </w:r>
    </w:p>
    <w:p w:rsidR="00055FA5" w:rsidRDefault="00055FA5" w:rsidP="003841AB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u w:val="single"/>
        </w:rPr>
      </w:pPr>
    </w:p>
    <w:p w:rsidR="00055FA5" w:rsidRPr="00EA497A" w:rsidRDefault="00AA111F" w:rsidP="00055FA5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Članak 20</w:t>
      </w:r>
      <w:r w:rsidR="00055FA5"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055FA5" w:rsidRDefault="00055FA5" w:rsidP="00055FA5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  <w:u w:val="single"/>
        </w:rPr>
      </w:pPr>
    </w:p>
    <w:p w:rsidR="00055FA5" w:rsidRDefault="00055FA5" w:rsidP="00055FA5">
      <w:pPr>
        <w:pStyle w:val="Normal1"/>
        <w:spacing w:after="0" w:line="100" w:lineRule="atLeast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</w:t>
      </w:r>
      <w:r w:rsidRPr="00055FA5">
        <w:rPr>
          <w:rFonts w:ascii="Times New Roman" w:eastAsia="Times New Roman" w:hAnsi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/>
          <w:color w:val="000000"/>
          <w:sz w:val="24"/>
          <w:szCs w:val="24"/>
        </w:rPr>
        <w:t>iorazgradivi komunalni otpad prikuplja se u spremnicima za biorazgradivi komunalni otpad.</w:t>
      </w:r>
    </w:p>
    <w:p w:rsidR="00055FA5" w:rsidRDefault="00055FA5" w:rsidP="00055FA5">
      <w:pPr>
        <w:pStyle w:val="Normal1"/>
        <w:spacing w:after="0" w:line="100" w:lineRule="atLeast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Tipizirani/standardizirani spremnici za prikupljanje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biootpada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su smeđi plastični spremnici volumena 120 litara </w:t>
      </w:r>
      <w:r w:rsidR="002122A9">
        <w:rPr>
          <w:rFonts w:ascii="Times New Roman" w:eastAsia="Times New Roman" w:hAnsi="Times New Roman"/>
          <w:color w:val="000000"/>
          <w:sz w:val="24"/>
          <w:szCs w:val="24"/>
        </w:rPr>
        <w:t>koje osigurava Davatelj usluge.</w:t>
      </w:r>
    </w:p>
    <w:p w:rsidR="002122A9" w:rsidRDefault="002122A9" w:rsidP="002122A9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Korisniku koji se u Izjavi iz priloga 1. ove Odluke izjasni za kućno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kompostiranje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biootpada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Davatelj usluge neće pružati uslugu odvoza navedenog otpada, a Korisnik usluge si mora osigurati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komposter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ili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kompostište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i pristaje na to da u svako vrijeme radnim danom od 07:00 do 16:00 Davatelj usluge može doći provjeriti činjenicu samostalnog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kompostiranja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2122A9" w:rsidRDefault="002122A9" w:rsidP="002122A9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Davatelj usluge će po izvršenoj provjeri istinitosti očitovanja iz Izjave uvidom u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komposter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ili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kompostište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Korisnika usluge izdati potvrdu kao dokaz o vlastitom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kompostiranju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2122A9" w:rsidRDefault="002122A9" w:rsidP="00055FA5">
      <w:pPr>
        <w:pStyle w:val="Normal1"/>
        <w:spacing w:after="0" w:line="100" w:lineRule="atLeast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2122A9" w:rsidRDefault="00AA111F" w:rsidP="002122A9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Članak 21</w:t>
      </w:r>
      <w:r w:rsidR="002122A9"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2122A9" w:rsidRDefault="002122A9" w:rsidP="002122A9">
      <w:pPr>
        <w:pStyle w:val="Normal1"/>
        <w:spacing w:after="0" w:line="100" w:lineRule="atLeast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2122A9" w:rsidRPr="00EA497A" w:rsidRDefault="002122A9" w:rsidP="002122A9">
      <w:pPr>
        <w:pStyle w:val="Normal1"/>
        <w:spacing w:after="0" w:line="100" w:lineRule="atLeast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Otpadni papir i karton iz biorazgradivog komunalnog otpada prikuplja se po sistemu</w:t>
      </w:r>
      <w:r w:rsidR="0074278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“</w:t>
      </w:r>
      <w:r w:rsidR="00742784">
        <w:rPr>
          <w:rFonts w:ascii="Times New Roman" w:eastAsia="Times New Roman" w:hAnsi="Times New Roman"/>
          <w:color w:val="000000"/>
          <w:sz w:val="24"/>
          <w:szCs w:val="24"/>
        </w:rPr>
        <w:t xml:space="preserve">od vrata do vrata“,“putem zelenih otoka“ i prihvatom u </w:t>
      </w:r>
      <w:proofErr w:type="spellStart"/>
      <w:r w:rsidR="00742784">
        <w:rPr>
          <w:rFonts w:ascii="Times New Roman" w:eastAsia="Times New Roman" w:hAnsi="Times New Roman"/>
          <w:color w:val="000000"/>
          <w:sz w:val="24"/>
          <w:szCs w:val="24"/>
        </w:rPr>
        <w:t>reciklažno</w:t>
      </w:r>
      <w:proofErr w:type="spellEnd"/>
      <w:r w:rsidR="00742784">
        <w:rPr>
          <w:rFonts w:ascii="Times New Roman" w:eastAsia="Times New Roman" w:hAnsi="Times New Roman"/>
          <w:color w:val="000000"/>
          <w:sz w:val="24"/>
          <w:szCs w:val="24"/>
        </w:rPr>
        <w:t xml:space="preserve"> dvorište</w:t>
      </w:r>
    </w:p>
    <w:p w:rsidR="00742784" w:rsidRDefault="00742784" w:rsidP="00742784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</w:p>
    <w:p w:rsidR="00742784" w:rsidRDefault="00742784" w:rsidP="00AA111F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Raspored i vrste spremnika za skupljane biorazgradivog komunalnog otpada iz ovog članka sastavn</w:t>
      </w:r>
      <w:r w:rsidR="006D1857">
        <w:rPr>
          <w:rFonts w:ascii="Times New Roman" w:eastAsia="Times New Roman" w:hAnsi="Times New Roman"/>
          <w:color w:val="000000"/>
          <w:sz w:val="24"/>
          <w:szCs w:val="24"/>
        </w:rPr>
        <w:t>i su dio Obavijesti iz članka 26</w:t>
      </w:r>
      <w:r>
        <w:rPr>
          <w:rFonts w:ascii="Times New Roman" w:eastAsia="Times New Roman" w:hAnsi="Times New Roman"/>
          <w:color w:val="000000"/>
          <w:sz w:val="24"/>
          <w:szCs w:val="24"/>
        </w:rPr>
        <w:t>. ove Odluke.</w:t>
      </w:r>
    </w:p>
    <w:p w:rsidR="009F06A6" w:rsidRDefault="009F06A6" w:rsidP="00AA111F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742784" w:rsidRDefault="00742784" w:rsidP="00742784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/>
          <w:b/>
          <w:i/>
          <w:color w:val="000000"/>
          <w:sz w:val="24"/>
          <w:szCs w:val="24"/>
          <w:u w:val="single"/>
        </w:rPr>
        <w:t xml:space="preserve">Način sakupljanja </w:t>
      </w:r>
      <w:proofErr w:type="spellStart"/>
      <w:r>
        <w:rPr>
          <w:rFonts w:ascii="Times New Roman" w:eastAsia="Times New Roman" w:hAnsi="Times New Roman"/>
          <w:b/>
          <w:i/>
          <w:color w:val="000000"/>
          <w:sz w:val="24"/>
          <w:szCs w:val="24"/>
          <w:u w:val="single"/>
        </w:rPr>
        <w:t>reciklabiranog</w:t>
      </w:r>
      <w:proofErr w:type="spellEnd"/>
      <w:r>
        <w:rPr>
          <w:rFonts w:ascii="Times New Roman" w:eastAsia="Times New Roman" w:hAnsi="Times New Roman"/>
          <w:b/>
          <w:i/>
          <w:color w:val="000000"/>
          <w:sz w:val="24"/>
          <w:szCs w:val="24"/>
          <w:u w:val="single"/>
        </w:rPr>
        <w:t xml:space="preserve"> komunalnog otpada </w:t>
      </w:r>
    </w:p>
    <w:p w:rsidR="00742784" w:rsidRDefault="00742784" w:rsidP="00AA111F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742784" w:rsidRDefault="00AA111F" w:rsidP="00742784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Članak 22</w:t>
      </w:r>
      <w:r w:rsidR="00742784"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742784" w:rsidRDefault="00742784" w:rsidP="00742784">
      <w:pPr>
        <w:pStyle w:val="Normal1"/>
        <w:spacing w:after="0" w:line="100" w:lineRule="atLeast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742784" w:rsidRDefault="00742784" w:rsidP="00742784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Reciklabirani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komunalni otpad prikuplja se u spremnicima za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re</w:t>
      </w:r>
      <w:r w:rsidR="007547B9">
        <w:rPr>
          <w:rFonts w:ascii="Times New Roman" w:eastAsia="Times New Roman" w:hAnsi="Times New Roman"/>
          <w:color w:val="000000"/>
          <w:sz w:val="24"/>
          <w:szCs w:val="24"/>
        </w:rPr>
        <w:t>ciklabirani</w:t>
      </w:r>
      <w:proofErr w:type="spellEnd"/>
      <w:r w:rsidR="007547B9">
        <w:rPr>
          <w:rFonts w:ascii="Times New Roman" w:eastAsia="Times New Roman" w:hAnsi="Times New Roman"/>
          <w:color w:val="000000"/>
          <w:sz w:val="24"/>
          <w:szCs w:val="24"/>
        </w:rPr>
        <w:t xml:space="preserve"> komunalni otpad, a R</w:t>
      </w:r>
      <w:r>
        <w:rPr>
          <w:rFonts w:ascii="Times New Roman" w:eastAsia="Times New Roman" w:hAnsi="Times New Roman"/>
          <w:color w:val="000000"/>
          <w:sz w:val="24"/>
          <w:szCs w:val="24"/>
        </w:rPr>
        <w:t>aspored i vrste s</w:t>
      </w:r>
      <w:r w:rsidR="007547B9">
        <w:rPr>
          <w:rFonts w:ascii="Times New Roman" w:eastAsia="Times New Roman" w:hAnsi="Times New Roman"/>
          <w:color w:val="000000"/>
          <w:sz w:val="24"/>
          <w:szCs w:val="24"/>
        </w:rPr>
        <w:t>premnika sastavn</w:t>
      </w:r>
      <w:r w:rsidR="005E70E6">
        <w:rPr>
          <w:rFonts w:ascii="Times New Roman" w:eastAsia="Times New Roman" w:hAnsi="Times New Roman"/>
          <w:color w:val="000000"/>
          <w:sz w:val="24"/>
          <w:szCs w:val="24"/>
        </w:rPr>
        <w:t>i su dio Obavijesti iz članka 26</w:t>
      </w:r>
      <w:r w:rsidR="007547B9">
        <w:rPr>
          <w:rFonts w:ascii="Times New Roman" w:eastAsia="Times New Roman" w:hAnsi="Times New Roman"/>
          <w:color w:val="000000"/>
          <w:sz w:val="24"/>
          <w:szCs w:val="24"/>
        </w:rPr>
        <w:t>. ove Odluke.</w:t>
      </w:r>
    </w:p>
    <w:p w:rsidR="007547B9" w:rsidRDefault="007547B9" w:rsidP="00742784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Pravnim osobama i fizičkim osobama koje djelatnost obavljaju samostalnim radom Davatelj usluge ne osigurava spremnike za odvojeno sakupljane biorazgradivog komunalnog otpada nego pravna osoba ili fizička osoba koja djelatnost obavljaju samostalnim radom može s Davateljem usluge sklopiti poseban ugovor za skupljanje biorazgradivog komunalnog otpada.</w:t>
      </w:r>
    </w:p>
    <w:p w:rsidR="007547B9" w:rsidRDefault="007547B9" w:rsidP="009F06A6">
      <w:pPr>
        <w:pStyle w:val="Normal1"/>
        <w:spacing w:after="0" w:line="100" w:lineRule="atLeast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7547B9" w:rsidRDefault="007547B9" w:rsidP="007547B9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/>
          <w:b/>
          <w:i/>
          <w:color w:val="000000"/>
          <w:sz w:val="24"/>
          <w:szCs w:val="24"/>
          <w:u w:val="single"/>
        </w:rPr>
        <w:t xml:space="preserve">Način sakupljanja krupnog (glomaznog) komunalnog otpada </w:t>
      </w:r>
    </w:p>
    <w:p w:rsidR="007547B9" w:rsidRDefault="007547B9" w:rsidP="00742784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7547B9" w:rsidRDefault="009F06A6" w:rsidP="007547B9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Članak 23</w:t>
      </w:r>
      <w:r w:rsidR="007547B9"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7547B9" w:rsidRDefault="007547B9" w:rsidP="007547B9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4A512B" w:rsidP="009E146C">
      <w:pPr>
        <w:pStyle w:val="Normal1"/>
        <w:spacing w:after="0" w:line="100" w:lineRule="atLeast"/>
        <w:ind w:firstLine="708"/>
        <w:jc w:val="both"/>
        <w:rPr>
          <w:rStyle w:val="Zadanifontodlomka1"/>
          <w:rFonts w:ascii="Times New Roman" w:hAnsi="Times New Roman"/>
          <w:color w:val="000000"/>
          <w:sz w:val="24"/>
          <w:szCs w:val="24"/>
        </w:rPr>
      </w:pPr>
      <w:r>
        <w:rPr>
          <w:rStyle w:val="Zadanifontodlomka1"/>
          <w:rFonts w:ascii="Times New Roman" w:hAnsi="Times New Roman"/>
          <w:color w:val="000000"/>
          <w:sz w:val="24"/>
          <w:szCs w:val="24"/>
        </w:rPr>
        <w:t>Krupni (g</w:t>
      </w:r>
      <w:r w:rsidR="003841AB" w:rsidRPr="00EA497A">
        <w:rPr>
          <w:rStyle w:val="Zadanifontodlomka1"/>
          <w:rFonts w:ascii="Times New Roman" w:hAnsi="Times New Roman"/>
          <w:color w:val="000000"/>
          <w:sz w:val="24"/>
          <w:szCs w:val="24"/>
        </w:rPr>
        <w:t>lomazni</w:t>
      </w:r>
      <w:r>
        <w:rPr>
          <w:rStyle w:val="Zadanifontodlomka1"/>
          <w:rFonts w:ascii="Times New Roman" w:hAnsi="Times New Roman"/>
          <w:color w:val="000000"/>
          <w:sz w:val="24"/>
          <w:szCs w:val="24"/>
        </w:rPr>
        <w:t>)</w:t>
      </w:r>
      <w:r w:rsidR="003841AB" w:rsidRPr="00EA497A">
        <w:rPr>
          <w:rStyle w:val="Zadanifontodlomka1"/>
          <w:rFonts w:ascii="Times New Roman" w:hAnsi="Times New Roman"/>
          <w:color w:val="000000"/>
          <w:sz w:val="24"/>
          <w:szCs w:val="24"/>
        </w:rPr>
        <w:t xml:space="preserve"> komunalni otpad</w:t>
      </w:r>
      <w:r>
        <w:rPr>
          <w:rStyle w:val="Zadanifontodlomka1"/>
          <w:rFonts w:ascii="Times New Roman" w:hAnsi="Times New Roman"/>
          <w:color w:val="000000"/>
          <w:sz w:val="24"/>
          <w:szCs w:val="24"/>
        </w:rPr>
        <w:t xml:space="preserve"> ( u daljnjem tekstu: krupni otpad)</w:t>
      </w:r>
      <w:r w:rsidR="003841AB" w:rsidRPr="00EA497A">
        <w:rPr>
          <w:rStyle w:val="Zadanifontodlomka1"/>
          <w:rFonts w:ascii="Times New Roman" w:hAnsi="Times New Roman"/>
          <w:color w:val="000000"/>
          <w:sz w:val="24"/>
          <w:szCs w:val="24"/>
        </w:rPr>
        <w:t xml:space="preserve"> je predmet ili tvar koju je zbog zapremine i/ili mase neprikladno prikupljati u sklopu javne usluge prikupljanja miješanog komunalnog otpada. Naputkom o glomaznom otpadu </w:t>
      </w:r>
      <w:r>
        <w:rPr>
          <w:rStyle w:val="Zadanifontodlomka1"/>
          <w:rFonts w:ascii="Times New Roman" w:hAnsi="Times New Roman"/>
          <w:color w:val="000000"/>
          <w:sz w:val="24"/>
          <w:szCs w:val="24"/>
        </w:rPr>
        <w:t xml:space="preserve">( NN 73/2015) </w:t>
      </w:r>
      <w:r w:rsidR="003841AB" w:rsidRPr="00EA497A">
        <w:rPr>
          <w:rStyle w:val="Zadanifontodlomka1"/>
          <w:rFonts w:ascii="Times New Roman" w:hAnsi="Times New Roman"/>
          <w:color w:val="000000"/>
          <w:sz w:val="24"/>
          <w:szCs w:val="24"/>
        </w:rPr>
        <w:t>utvrđeni su predmeti koji se smatraju glomaznim otpadom (namještaj, kuhinjska oprema, kupaonska oprema, vrtna oprema, podne obloge, stvari za djecu).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841AB" w:rsidRPr="00EA497A" w:rsidRDefault="004A512B" w:rsidP="00D803BF">
      <w:pPr>
        <w:pStyle w:val="Normal1"/>
        <w:spacing w:after="0" w:line="100" w:lineRule="atLeast"/>
        <w:ind w:firstLine="708"/>
        <w:jc w:val="both"/>
        <w:rPr>
          <w:rStyle w:val="Zadanifontodlomka1"/>
          <w:rFonts w:ascii="Times New Roman" w:hAnsi="Times New Roman"/>
          <w:color w:val="000000"/>
          <w:sz w:val="24"/>
          <w:szCs w:val="24"/>
        </w:rPr>
      </w:pPr>
      <w:r>
        <w:rPr>
          <w:rStyle w:val="Zadanifontodlomka1"/>
          <w:rFonts w:ascii="Times New Roman" w:hAnsi="Times New Roman"/>
          <w:color w:val="000000"/>
          <w:sz w:val="24"/>
          <w:szCs w:val="24"/>
        </w:rPr>
        <w:t>Krupni</w:t>
      </w:r>
      <w:r w:rsidR="003841AB" w:rsidRPr="00EA497A">
        <w:rPr>
          <w:rStyle w:val="Zadanifontodlomka1"/>
          <w:rFonts w:ascii="Times New Roman" w:hAnsi="Times New Roman"/>
          <w:color w:val="000000"/>
          <w:sz w:val="24"/>
          <w:szCs w:val="24"/>
        </w:rPr>
        <w:t xml:space="preserve"> otpad ne uključuje tvari i predmete za koje je posebnim propisom određeno da se smatraju otpadom koji se svrstava u posebnu kategoriju otpada. (napuštena vozila, građevinski otpad, otpadne gume, opasni otpad).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91652C" w:rsidRDefault="004A512B" w:rsidP="004A512B">
      <w:pPr>
        <w:pStyle w:val="Normal1"/>
        <w:spacing w:after="0" w:line="100" w:lineRule="atLeast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Zabranjeno je odlaganje krupnog otpada u spremnike za prikupljanje miješanog komunalnog otpada.</w:t>
      </w:r>
    </w:p>
    <w:p w:rsidR="004A512B" w:rsidRDefault="004A512B" w:rsidP="004A512B">
      <w:pPr>
        <w:pStyle w:val="Normal1"/>
        <w:spacing w:after="0" w:line="100" w:lineRule="atLeast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</w:t>
      </w:r>
    </w:p>
    <w:p w:rsidR="004A512B" w:rsidRDefault="004A512B" w:rsidP="004A512B">
      <w:pPr>
        <w:pStyle w:val="Normal1"/>
        <w:spacing w:after="0" w:line="100" w:lineRule="atLeast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Zabranjeno je krupni otpad odlagati na mjesta koja za to nisu predviđena (unutar drvoreda, dječjih igrališta, javnih zelenih površina i parkova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idr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>.).</w:t>
      </w:r>
    </w:p>
    <w:p w:rsidR="004A512B" w:rsidRDefault="004A512B" w:rsidP="004A512B">
      <w:pPr>
        <w:pStyle w:val="Normal1"/>
        <w:spacing w:after="0" w:line="100" w:lineRule="atLeast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Zabranjeno je s krupnim otpadom odlagati bačve, kante i slične posude u kojima ima boja, kiselina i drugih opasnih tvari, te drugi problematični otpad.</w:t>
      </w:r>
    </w:p>
    <w:p w:rsidR="004A512B" w:rsidRDefault="004A512B" w:rsidP="004A512B">
      <w:pPr>
        <w:pStyle w:val="Normal1"/>
        <w:spacing w:after="0" w:line="100" w:lineRule="atLeast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2E5435" w:rsidRPr="00EA497A" w:rsidRDefault="009F06A6" w:rsidP="002E5435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Članak 24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2E5435" w:rsidRDefault="002E5435" w:rsidP="00D803BF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2E5435" w:rsidRDefault="004A512B" w:rsidP="00D803BF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Krupn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i otpad prikuplja se u reciklažnom dvorištu</w:t>
      </w:r>
      <w:r w:rsidR="00D803BF"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. Dok se ne uspostavi reciklažno </w:t>
      </w:r>
    </w:p>
    <w:p w:rsidR="003841AB" w:rsidRPr="00EA497A" w:rsidRDefault="004A512B" w:rsidP="00D803BF">
      <w:pPr>
        <w:pStyle w:val="Normal1"/>
        <w:spacing w:after="0" w:line="100" w:lineRule="atLeast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dvorište krup</w:t>
      </w:r>
      <w:r w:rsidR="00D803BF" w:rsidRPr="00EA497A">
        <w:rPr>
          <w:rFonts w:ascii="Times New Roman" w:eastAsia="Times New Roman" w:hAnsi="Times New Roman"/>
          <w:color w:val="000000"/>
          <w:sz w:val="24"/>
          <w:szCs w:val="24"/>
        </w:rPr>
        <w:t>ni otpad će se prikupljati dva puta godišnje, početkom proljeća i početkom jeseni p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ri čemu se ova usluga ne naplaćuje već je sadržana u ukupnoj cijeni javne usluge.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Default="004A512B" w:rsidP="00D803BF">
      <w:pPr>
        <w:pStyle w:val="Normal1"/>
        <w:spacing w:after="0" w:line="100" w:lineRule="atLeast"/>
        <w:ind w:firstLine="708"/>
        <w:jc w:val="both"/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</w:pPr>
      <w:r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>Korisnik usluge krup</w:t>
      </w:r>
      <w:r w:rsidR="003841AB" w:rsidRPr="00EA497A"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>ni otpad odlaže ispred vlastitog stambenog objekta. Količina odloženog</w:t>
      </w:r>
      <w:r w:rsidR="005F1FE7"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>krup</w:t>
      </w:r>
      <w:r w:rsidR="00367120"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>nog otpada ograničena je na 3</w:t>
      </w:r>
      <w:r w:rsidR="003841AB" w:rsidRPr="00EA497A"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>m³ po odvozu.</w:t>
      </w:r>
    </w:p>
    <w:p w:rsidR="007547B9" w:rsidRDefault="007547B9" w:rsidP="00D803BF">
      <w:pPr>
        <w:pStyle w:val="Normal1"/>
        <w:spacing w:after="0" w:line="100" w:lineRule="atLeast"/>
        <w:ind w:firstLine="708"/>
        <w:jc w:val="both"/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</w:pPr>
    </w:p>
    <w:p w:rsidR="007547B9" w:rsidRPr="00EA497A" w:rsidRDefault="007547B9" w:rsidP="007547B9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</w:rPr>
        <w:t>Način sakupljanja problematičnog otpada</w:t>
      </w:r>
    </w:p>
    <w:p w:rsidR="007547B9" w:rsidRPr="00EA497A" w:rsidRDefault="007547B9" w:rsidP="00D803BF">
      <w:pPr>
        <w:pStyle w:val="Normal1"/>
        <w:spacing w:after="0" w:line="100" w:lineRule="atLeast"/>
        <w:ind w:firstLine="708"/>
        <w:jc w:val="both"/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</w:pPr>
    </w:p>
    <w:p w:rsidR="007547B9" w:rsidRDefault="009F06A6" w:rsidP="007547B9">
      <w:pPr>
        <w:pStyle w:val="Normal1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Članak 25</w:t>
      </w:r>
      <w:r w:rsidR="007547B9"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7547B9" w:rsidRDefault="007547B9" w:rsidP="007547B9">
      <w:pPr>
        <w:pStyle w:val="Normal1"/>
        <w:spacing w:after="0" w:line="100" w:lineRule="atLeast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Default="007547B9" w:rsidP="00AA111F">
      <w:pPr>
        <w:pStyle w:val="Normal1"/>
        <w:spacing w:after="0" w:line="100" w:lineRule="atLeast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Problematični otpad prikuplja se u spremnicima za problematičan otpad koji se nalaze u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reciklažnom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dvorištu ili mobilnom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reciklažnom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dvorištu.</w:t>
      </w:r>
    </w:p>
    <w:p w:rsidR="00FE4FD0" w:rsidRPr="00EA497A" w:rsidRDefault="00FE4FD0" w:rsidP="00AA111F">
      <w:pPr>
        <w:pStyle w:val="Normal1"/>
        <w:spacing w:after="0" w:line="100" w:lineRule="atLeast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855E76" w:rsidRDefault="00855E76" w:rsidP="00855E76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</w:rPr>
        <w:t xml:space="preserve">Obavijest o prikupljanju miješanog komunalnog otpada, biorazgradivog komunalnog otpada i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</w:rPr>
        <w:t>reciklabiranog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</w:rPr>
        <w:t xml:space="preserve"> komunalnog otpada</w:t>
      </w:r>
    </w:p>
    <w:p w:rsidR="00855E76" w:rsidRPr="00EA497A" w:rsidRDefault="00855E76" w:rsidP="00855E76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</w:rPr>
      </w:pPr>
    </w:p>
    <w:p w:rsidR="00855E76" w:rsidRDefault="009F06A6" w:rsidP="00855E76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Članak 26</w:t>
      </w:r>
      <w:r w:rsidR="00855E76"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855E76" w:rsidRPr="00EA497A" w:rsidRDefault="00855E76" w:rsidP="00855E76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855E76" w:rsidRDefault="00855E76" w:rsidP="00855E76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855E76"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</w:t>
      </w:r>
      <w:r w:rsidRPr="00855E76">
        <w:rPr>
          <w:rFonts w:ascii="Times New Roman" w:eastAsia="Times New Roman" w:hAnsi="Times New Roman"/>
          <w:bCs/>
          <w:color w:val="000000"/>
          <w:sz w:val="24"/>
          <w:szCs w:val="24"/>
        </w:rPr>
        <w:t>Obavijest o prikupljanju miješanog komunalnog otpada, biorazgradivo</w:t>
      </w:r>
      <w:r w:rsidR="00D14465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g komunalnog otpada i </w:t>
      </w:r>
      <w:proofErr w:type="spellStart"/>
      <w:r w:rsidR="00D14465">
        <w:rPr>
          <w:rFonts w:ascii="Times New Roman" w:eastAsia="Times New Roman" w:hAnsi="Times New Roman"/>
          <w:bCs/>
          <w:color w:val="000000"/>
          <w:sz w:val="24"/>
          <w:szCs w:val="24"/>
        </w:rPr>
        <w:t>reciklabil</w:t>
      </w:r>
      <w:r w:rsidRPr="00855E76">
        <w:rPr>
          <w:rFonts w:ascii="Times New Roman" w:eastAsia="Times New Roman" w:hAnsi="Times New Roman"/>
          <w:bCs/>
          <w:color w:val="000000"/>
          <w:sz w:val="24"/>
          <w:szCs w:val="24"/>
        </w:rPr>
        <w:t>nog</w:t>
      </w:r>
      <w:proofErr w:type="spellEnd"/>
      <w:r w:rsidRPr="00855E76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komunalnog otpada</w:t>
      </w:r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mora sadržavati:</w:t>
      </w:r>
    </w:p>
    <w:p w:rsidR="00855E76" w:rsidRDefault="00855E76" w:rsidP="00855E76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>- Raspored s datumima i okvirnim vremenom primopredaje miješanog komunalnog otpada</w:t>
      </w:r>
      <w:r w:rsidR="00D14465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, biorazgradivog komunalnog otpada i </w:t>
      </w:r>
      <w:proofErr w:type="spellStart"/>
      <w:r w:rsidR="00D14465">
        <w:rPr>
          <w:rFonts w:ascii="Times New Roman" w:eastAsia="Times New Roman" w:hAnsi="Times New Roman"/>
          <w:bCs/>
          <w:color w:val="000000"/>
          <w:sz w:val="24"/>
          <w:szCs w:val="24"/>
        </w:rPr>
        <w:t>reciklabilnog</w:t>
      </w:r>
      <w:proofErr w:type="spellEnd"/>
      <w:r w:rsidR="00D14465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komunalnog otpada</w:t>
      </w:r>
    </w:p>
    <w:p w:rsidR="00D14465" w:rsidRDefault="00D14465" w:rsidP="00855E76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- lokaciju i radno vrijeme </w:t>
      </w:r>
      <w:proofErr w:type="spellStart"/>
      <w:r>
        <w:rPr>
          <w:rFonts w:ascii="Times New Roman" w:eastAsia="Times New Roman" w:hAnsi="Times New Roman"/>
          <w:bCs/>
          <w:color w:val="000000"/>
          <w:sz w:val="24"/>
          <w:szCs w:val="24"/>
        </w:rPr>
        <w:t>reciklažnog</w:t>
      </w:r>
      <w:proofErr w:type="spellEnd"/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dvorišta</w:t>
      </w:r>
    </w:p>
    <w:p w:rsidR="00D14465" w:rsidRDefault="00D14465" w:rsidP="00855E76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- lokaciju, datum i radno vrijeme mobilnog </w:t>
      </w:r>
      <w:proofErr w:type="spellStart"/>
      <w:r>
        <w:rPr>
          <w:rFonts w:ascii="Times New Roman" w:eastAsia="Times New Roman" w:hAnsi="Times New Roman"/>
          <w:bCs/>
          <w:color w:val="000000"/>
          <w:sz w:val="24"/>
          <w:szCs w:val="24"/>
        </w:rPr>
        <w:t>reciklažnog</w:t>
      </w:r>
      <w:proofErr w:type="spellEnd"/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dvorišta</w:t>
      </w:r>
    </w:p>
    <w:p w:rsidR="00D14465" w:rsidRDefault="00D14465" w:rsidP="00855E76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>- Raspored s datumima preuzimanja krupnog otpada u okviru javne usluge</w:t>
      </w:r>
    </w:p>
    <w:p w:rsidR="00D14465" w:rsidRDefault="00D14465" w:rsidP="00855E76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>- lokacije spremnika za odvojeno sakupljanje komunalnog otpada na javnoj površini</w:t>
      </w:r>
    </w:p>
    <w:p w:rsidR="00D14465" w:rsidRDefault="00D14465" w:rsidP="00855E76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- uputu o </w:t>
      </w:r>
      <w:proofErr w:type="spellStart"/>
      <w:r>
        <w:rPr>
          <w:rFonts w:ascii="Times New Roman" w:eastAsia="Times New Roman" w:hAnsi="Times New Roman"/>
          <w:bCs/>
          <w:color w:val="000000"/>
          <w:sz w:val="24"/>
          <w:szCs w:val="24"/>
        </w:rPr>
        <w:t>kompostiranju</w:t>
      </w:r>
      <w:proofErr w:type="spellEnd"/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za korisnika usluge koji </w:t>
      </w:r>
      <w:proofErr w:type="spellStart"/>
      <w:r>
        <w:rPr>
          <w:rFonts w:ascii="Times New Roman" w:eastAsia="Times New Roman" w:hAnsi="Times New Roman"/>
          <w:bCs/>
          <w:color w:val="000000"/>
          <w:sz w:val="24"/>
          <w:szCs w:val="24"/>
        </w:rPr>
        <w:t>kompostira</w:t>
      </w:r>
      <w:proofErr w:type="spellEnd"/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Cs/>
          <w:color w:val="000000"/>
          <w:sz w:val="24"/>
          <w:szCs w:val="24"/>
        </w:rPr>
        <w:t>biootpad</w:t>
      </w:r>
      <w:proofErr w:type="spellEnd"/>
    </w:p>
    <w:p w:rsidR="00D14465" w:rsidRDefault="00D14465" w:rsidP="00D14465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>-</w:t>
      </w:r>
      <w:r w:rsidR="0033367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color w:val="000000"/>
          <w:sz w:val="24"/>
          <w:szCs w:val="24"/>
        </w:rPr>
        <w:t>uputu o postupanju s</w:t>
      </w:r>
      <w:r w:rsidRPr="00D14465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miješanim komunalnim otpadom, biorazgradivim komunalnim otpadom </w:t>
      </w:r>
    </w:p>
    <w:p w:rsidR="00D14465" w:rsidRDefault="00D14465" w:rsidP="00D14465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i </w:t>
      </w:r>
      <w:proofErr w:type="spellStart"/>
      <w:r>
        <w:rPr>
          <w:rFonts w:ascii="Times New Roman" w:eastAsia="Times New Roman" w:hAnsi="Times New Roman"/>
          <w:bCs/>
          <w:color w:val="000000"/>
          <w:sz w:val="24"/>
          <w:szCs w:val="24"/>
        </w:rPr>
        <w:t>reciklabilnim</w:t>
      </w:r>
      <w:proofErr w:type="spellEnd"/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komunalnim otpadom</w:t>
      </w:r>
    </w:p>
    <w:p w:rsidR="00333677" w:rsidRDefault="00333677" w:rsidP="00D14465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>- uputu o prikupljanju otpadnog papira i kartona  iz biorazgradivog komunalnog otpada</w:t>
      </w:r>
    </w:p>
    <w:p w:rsidR="00D14465" w:rsidRDefault="00D14465" w:rsidP="00D14465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- kontakt podatke i način podnošenja zahtjeva za preuzimanje komunalnog otpada na zahtjev </w:t>
      </w:r>
    </w:p>
    <w:p w:rsidR="00D14465" w:rsidRDefault="00D14465" w:rsidP="00D14465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Korisnika usluge</w:t>
      </w:r>
    </w:p>
    <w:p w:rsidR="00D14465" w:rsidRDefault="00D14465" w:rsidP="00D14465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>- uputu o preuzimanju komunalnog otpada na zahtjev Korisnika usluge</w:t>
      </w:r>
    </w:p>
    <w:p w:rsidR="00D14465" w:rsidRDefault="00D14465" w:rsidP="00D14465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Davatelj usluge dužan je Korisniku usluge do 20.12. tekuće kalendarske  godine za iduću kalendarsku godinu dostaviti Obavijest u pisanom obliku ili putem mrežne stranice kad je to Korisniku usluge prihvatljivo.</w:t>
      </w:r>
    </w:p>
    <w:p w:rsidR="00855E76" w:rsidRDefault="00855E76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</w:rPr>
      </w:pP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</w:rPr>
      </w:pPr>
      <w:r w:rsidRPr="00EA497A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</w:rPr>
        <w:t>Izjava o načinu korištenja javne usluge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bookmarkStart w:id="6" w:name="_Hlk486404768"/>
    </w:p>
    <w:p w:rsidR="003841AB" w:rsidRPr="00EA497A" w:rsidRDefault="00D14465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Članak 2</w:t>
      </w:r>
      <w:r w:rsidR="009F06A6">
        <w:rPr>
          <w:rFonts w:ascii="Times New Roman" w:eastAsia="Times New Roman" w:hAnsi="Times New Roman"/>
          <w:color w:val="000000"/>
          <w:sz w:val="24"/>
          <w:szCs w:val="24"/>
        </w:rPr>
        <w:t>7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bookmarkEnd w:id="6"/>
    <w:p w:rsidR="003841AB" w:rsidRPr="00EA497A" w:rsidRDefault="003841AB" w:rsidP="00D803BF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Korisnik usluge dužan je dostaviti davatelju usluge Izjavu. 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9F06A6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Članak 28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D803BF">
      <w:pPr>
        <w:pStyle w:val="Normal1"/>
        <w:spacing w:after="0" w:line="100" w:lineRule="atLeast"/>
        <w:ind w:firstLine="708"/>
        <w:jc w:val="both"/>
        <w:textAlignment w:val="baseline"/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>Korisnik usluge je dužan vratiti davatelju usluge 2 primjerka potpisane Izjave u pisanom obliku u roku 15 dana od dana zaprimanja iste (poštom, elektroničkim putem, osobno)</w:t>
      </w:r>
      <w:r w:rsidR="00610172">
        <w:rPr>
          <w:rFonts w:ascii="Times New Roman" w:hAnsi="Times New Roman"/>
          <w:color w:val="000000"/>
          <w:sz w:val="24"/>
          <w:szCs w:val="24"/>
        </w:rPr>
        <w:t>, a D</w:t>
      </w:r>
      <w:r w:rsidRPr="00EA497A"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>avatelj usluge nakon zaprimanja Izjave dužan je vratiti jedan ovjereni primjerak izjave u roku 8 dana od zaprimanja iste.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</w:pPr>
    </w:p>
    <w:p w:rsidR="003841AB" w:rsidRPr="00EA497A" w:rsidRDefault="003841AB" w:rsidP="003052C8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Sadržaj i forma Izjave definirani su u Prilogu 1 koji čini sastavni dio ove Odluke.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9F06A6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Članak 29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3052C8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Davatelj usluge je dužan primijeniti podatak iz Izjave koji je naveo korisnik usluge (stupac: očitovanje korisnika usluge) kada je taj podatak u skladu sa Zakonom</w:t>
      </w:r>
      <w:bookmarkStart w:id="7" w:name="_Hlk486406715"/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, Uredbom i ovom Odlukom.</w:t>
      </w:r>
      <w:bookmarkEnd w:id="7"/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9F06A6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Članak 30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2E5435" w:rsidP="000278F7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Iznimno, D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avatelj usluge primjenjuje p</w:t>
      </w:r>
      <w:r>
        <w:rPr>
          <w:rFonts w:ascii="Times New Roman" w:eastAsia="Times New Roman" w:hAnsi="Times New Roman"/>
          <w:color w:val="000000"/>
          <w:sz w:val="24"/>
          <w:szCs w:val="24"/>
        </w:rPr>
        <w:t>odatak iz Izjave koji je naveo D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avatelj usluge (stupac: prijedlog davatelja javne usluge) u sljedećem slučaju:</w:t>
      </w:r>
    </w:p>
    <w:p w:rsidR="000278F7" w:rsidRPr="00EA497A" w:rsidRDefault="00610172" w:rsidP="00610172">
      <w:pPr>
        <w:pStyle w:val="Normal1"/>
        <w:tabs>
          <w:tab w:val="left" w:pos="271"/>
        </w:tabs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1. </w:t>
      </w:r>
      <w:r w:rsidR="002E5435">
        <w:rPr>
          <w:rFonts w:ascii="Times New Roman" w:eastAsia="Times New Roman" w:hAnsi="Times New Roman"/>
          <w:color w:val="000000"/>
          <w:sz w:val="24"/>
          <w:szCs w:val="24"/>
        </w:rPr>
        <w:t>kad Korisnik usluge ne dostavi D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avatelju usluge izjavu u roku od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15 </w:t>
      </w:r>
      <w:r w:rsidR="000278F7" w:rsidRPr="00EA497A">
        <w:rPr>
          <w:rFonts w:ascii="Times New Roman" w:eastAsia="Times New Roman" w:hAnsi="Times New Roman"/>
          <w:color w:val="000000"/>
          <w:sz w:val="24"/>
          <w:szCs w:val="24"/>
        </w:rPr>
        <w:t>dana od dana zaprimanja iste,</w:t>
      </w:r>
    </w:p>
    <w:p w:rsidR="000278F7" w:rsidRPr="00EA497A" w:rsidRDefault="00610172" w:rsidP="00610172">
      <w:pPr>
        <w:pStyle w:val="Normal1"/>
        <w:tabs>
          <w:tab w:val="left" w:pos="286"/>
        </w:tabs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2.</w:t>
      </w:r>
      <w:r w:rsidR="002E5435">
        <w:rPr>
          <w:rFonts w:ascii="Times New Roman" w:eastAsia="Times New Roman" w:hAnsi="Times New Roman"/>
          <w:color w:val="000000"/>
          <w:sz w:val="24"/>
          <w:szCs w:val="24"/>
        </w:rPr>
        <w:t>kad više K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orisnika usluge koris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ti zajednički spremnik, a među </w:t>
      </w:r>
      <w:r w:rsidR="002E5435">
        <w:rPr>
          <w:rFonts w:ascii="Times New Roman" w:eastAsia="Times New Roman" w:hAnsi="Times New Roman"/>
          <w:color w:val="000000"/>
          <w:sz w:val="24"/>
          <w:szCs w:val="24"/>
        </w:rPr>
        <w:t>K</w:t>
      </w:r>
      <w:r w:rsidR="000278F7" w:rsidRPr="00EA497A">
        <w:rPr>
          <w:rFonts w:ascii="Times New Roman" w:eastAsia="Times New Roman" w:hAnsi="Times New Roman"/>
          <w:color w:val="000000"/>
          <w:sz w:val="24"/>
          <w:szCs w:val="24"/>
        </w:rPr>
        <w:t>orisnicima usluge nije postignut dogovor o udjelima korištenja zajedničkog spremnika, na način da zbroj svih udjela čini j</w:t>
      </w:r>
      <w:r w:rsidR="002E5435">
        <w:rPr>
          <w:rFonts w:ascii="Times New Roman" w:eastAsia="Times New Roman" w:hAnsi="Times New Roman"/>
          <w:color w:val="000000"/>
          <w:sz w:val="24"/>
          <w:szCs w:val="24"/>
        </w:rPr>
        <w:t>edan, primjenjuje se prijedlog D</w:t>
      </w:r>
      <w:r w:rsidR="000278F7" w:rsidRPr="00EA497A">
        <w:rPr>
          <w:rFonts w:ascii="Times New Roman" w:eastAsia="Times New Roman" w:hAnsi="Times New Roman"/>
          <w:color w:val="000000"/>
          <w:sz w:val="24"/>
          <w:szCs w:val="24"/>
        </w:rPr>
        <w:t>avatelja usluge koji je od</w:t>
      </w:r>
      <w:r w:rsidR="002E5435">
        <w:rPr>
          <w:rFonts w:ascii="Times New Roman" w:eastAsia="Times New Roman" w:hAnsi="Times New Roman"/>
          <w:color w:val="000000"/>
          <w:sz w:val="24"/>
          <w:szCs w:val="24"/>
        </w:rPr>
        <w:t>redio volumen spremnika i udio K</w:t>
      </w:r>
      <w:r w:rsidR="000278F7" w:rsidRPr="00EA497A">
        <w:rPr>
          <w:rFonts w:ascii="Times New Roman" w:eastAsia="Times New Roman" w:hAnsi="Times New Roman"/>
          <w:color w:val="000000"/>
          <w:sz w:val="24"/>
          <w:szCs w:val="24"/>
        </w:rPr>
        <w:t>orisnika usluge.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9F06A6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Članak 31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2E5435" w:rsidP="00681C50">
      <w:pPr>
        <w:pStyle w:val="Normal1"/>
        <w:spacing w:after="0" w:line="100" w:lineRule="atLeast"/>
        <w:ind w:firstLine="708"/>
        <w:jc w:val="both"/>
        <w:textAlignment w:val="baseline"/>
        <w:rPr>
          <w:rStyle w:val="Zadanifontodlomka1"/>
          <w:rFonts w:ascii="Times New Roman" w:hAnsi="Times New Roman"/>
          <w:color w:val="000000"/>
          <w:sz w:val="24"/>
          <w:szCs w:val="24"/>
        </w:rPr>
      </w:pPr>
      <w:r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>U slučaju kad su K</w:t>
      </w:r>
      <w:r w:rsidR="003841AB" w:rsidRPr="00EA497A"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>orisnici usluge fizičke osobe i koriste zajednički spremnik, a nije postignut</w:t>
      </w:r>
      <w:r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 xml:space="preserve"> sporazum o njihovim udjelima, D</w:t>
      </w:r>
      <w:r w:rsidR="003841AB" w:rsidRPr="00EA497A"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 xml:space="preserve">avatelj usluge određuje volumen spremnika i </w:t>
      </w:r>
      <w:r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>udio K</w:t>
      </w:r>
      <w:r w:rsidR="003841AB" w:rsidRPr="00EA497A"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>orisnika usluge u korištenju zajedničkog spremnika na način da je kriterij za određivanje udjela korisnika usluge</w:t>
      </w:r>
      <w:r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 xml:space="preserve"> omjer broja osoba u kućanstvu K</w:t>
      </w:r>
      <w:r w:rsidR="003841AB" w:rsidRPr="00EA497A"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>orisnika us</w:t>
      </w:r>
      <w:r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>luge i ukupnog broja  osoba na O</w:t>
      </w:r>
      <w:r w:rsidR="003841AB" w:rsidRPr="00EA497A"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>bračunskom mjestu.</w:t>
      </w:r>
      <w:r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 xml:space="preserve"> Minimalno zaduženi volumen po K</w:t>
      </w:r>
      <w:r w:rsidR="003841AB" w:rsidRPr="00EA497A"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>orisniku usluge iznosi 50 litara (uz odstupanje od 10% ovisno o tehničkim uvj</w:t>
      </w:r>
      <w:r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>etima). Broj osoba u kućanstvu Korisnika usluge D</w:t>
      </w:r>
      <w:r w:rsidR="003841AB" w:rsidRPr="00EA497A"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 xml:space="preserve">avatelj usluge utvrđuje na temelju </w:t>
      </w:r>
      <w:r w:rsidR="003841AB" w:rsidRPr="00EA497A">
        <w:rPr>
          <w:rStyle w:val="Zadanifontodlomka1"/>
          <w:rFonts w:ascii="Times New Roman" w:hAnsi="Times New Roman"/>
          <w:color w:val="000000"/>
          <w:sz w:val="24"/>
          <w:szCs w:val="24"/>
        </w:rPr>
        <w:t>očitovanja vlasnika odnosno korisnika nekretnine sadržanog u Izjavi i kad je potrebno na temelju podataka očitanja mjernih uređaja za potrošnju električne energije, ili plina ili pitke vode ili na drugi način.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2E5435" w:rsidP="003B5286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U slučaju kad su K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orisnici usluge fizičke i/ili pravne osobe i/ili fizičke osobe koje obavljaju samostalnu djelatnost i koriste zajednički spremnik, a nije postignut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sporazum o njihovim udjelima, D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avatelj usluge odr</w:t>
      </w:r>
      <w:r>
        <w:rPr>
          <w:rFonts w:ascii="Times New Roman" w:eastAsia="Times New Roman" w:hAnsi="Times New Roman"/>
          <w:color w:val="000000"/>
          <w:sz w:val="24"/>
          <w:szCs w:val="24"/>
        </w:rPr>
        <w:t>eđuje volumen spremnika i udio K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orisnika usluge u korištenju zajedničkog spremnika na sljedeći način: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3B5286">
      <w:pPr>
        <w:pStyle w:val="Normal1"/>
        <w:spacing w:after="0" w:line="100" w:lineRule="atLeast"/>
        <w:ind w:firstLine="708"/>
        <w:jc w:val="both"/>
        <w:textAlignment w:val="baseline"/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 xml:space="preserve">Davatelj usluge prvo utvrđuje (na temelju </w:t>
      </w:r>
      <w:r w:rsidRPr="00EA497A">
        <w:rPr>
          <w:rStyle w:val="Zadanifontodlomka1"/>
          <w:rFonts w:ascii="Times New Roman" w:hAnsi="Times New Roman"/>
          <w:color w:val="000000"/>
          <w:sz w:val="24"/>
          <w:szCs w:val="24"/>
        </w:rPr>
        <w:t xml:space="preserve">očitovanja vlasnika odnosno korisnika nekretnine sadržanog u Izjavi i kada je potrebno </w:t>
      </w:r>
      <w:bookmarkStart w:id="8" w:name="_Hlk489456758"/>
      <w:r w:rsidRPr="00EA497A">
        <w:rPr>
          <w:rStyle w:val="Zadanifontodlomka1"/>
          <w:rFonts w:ascii="Times New Roman" w:hAnsi="Times New Roman"/>
          <w:color w:val="000000"/>
          <w:sz w:val="24"/>
          <w:szCs w:val="24"/>
        </w:rPr>
        <w:t>na temelju podataka očitanja mjernih uređaja za potrošnju električne energije, ili plina ili pitke vode ili na drugi način</w:t>
      </w:r>
      <w:bookmarkEnd w:id="8"/>
      <w:r w:rsidRPr="00EA497A"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 xml:space="preserve">): 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</w:pPr>
    </w:p>
    <w:p w:rsidR="003841AB" w:rsidRPr="00EA497A" w:rsidRDefault="002E5435" w:rsidP="003841AB">
      <w:pPr>
        <w:pStyle w:val="Odlomakpopisa"/>
        <w:numPr>
          <w:ilvl w:val="0"/>
          <w:numId w:val="4"/>
        </w:numPr>
        <w:tabs>
          <w:tab w:val="left" w:pos="720"/>
        </w:tabs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za fizičku osobu kao K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orisnika usluge, broj osoba u kućanstvu  </w:t>
      </w:r>
    </w:p>
    <w:p w:rsidR="003841AB" w:rsidRPr="00EA497A" w:rsidRDefault="003841AB" w:rsidP="003841AB">
      <w:pPr>
        <w:pStyle w:val="Odlomakpopisa"/>
        <w:numPr>
          <w:ilvl w:val="0"/>
          <w:numId w:val="4"/>
        </w:numPr>
        <w:tabs>
          <w:tab w:val="left" w:pos="720"/>
        </w:tabs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bookmarkStart w:id="9" w:name="_Hlk486432306"/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za pravnu osobu i fizičku osobu koja oba</w:t>
      </w:r>
      <w:r w:rsidR="002E5435">
        <w:rPr>
          <w:rFonts w:ascii="Times New Roman" w:eastAsia="Times New Roman" w:hAnsi="Times New Roman"/>
          <w:color w:val="000000"/>
          <w:sz w:val="24"/>
          <w:szCs w:val="24"/>
        </w:rPr>
        <w:t>vlja samostalnu djelatnost kao K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orisnika usluge, broj zaposlenika odnosno korisnika nekretnine, ali ne manje od jednog po nekretnini  </w:t>
      </w:r>
      <w:bookmarkEnd w:id="9"/>
    </w:p>
    <w:p w:rsidR="003841AB" w:rsidRPr="00EA497A" w:rsidRDefault="003841AB" w:rsidP="003841AB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3B5286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Zbrojem prethodno navedenih kategorija dolazi se do ukupno</w:t>
      </w:r>
      <w:r w:rsidR="002E5435">
        <w:rPr>
          <w:rFonts w:ascii="Times New Roman" w:eastAsia="Times New Roman" w:hAnsi="Times New Roman"/>
          <w:color w:val="000000"/>
          <w:sz w:val="24"/>
          <w:szCs w:val="24"/>
        </w:rPr>
        <w:t>g broja osoba na tom određenom O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bračunskom mjest</w:t>
      </w:r>
      <w:r w:rsidR="002E5435">
        <w:rPr>
          <w:rFonts w:ascii="Times New Roman" w:eastAsia="Times New Roman" w:hAnsi="Times New Roman"/>
          <w:color w:val="000000"/>
          <w:sz w:val="24"/>
          <w:szCs w:val="24"/>
        </w:rPr>
        <w:t>u te se udio K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orisnika usluge u korištenju zajedničkog spremnika izračunava na način</w:t>
      </w:r>
      <w:r w:rsidR="002E5435">
        <w:rPr>
          <w:rFonts w:ascii="Times New Roman" w:eastAsia="Times New Roman" w:hAnsi="Times New Roman"/>
          <w:color w:val="000000"/>
          <w:sz w:val="24"/>
          <w:szCs w:val="24"/>
        </w:rPr>
        <w:t xml:space="preserve"> da se broj osoba po pojedinom K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orisniku usluge (fizičkoj osobi, pravnoj osobi odnosno fizičkoj osobi koja obavlja samostalnu djelatnost) stavlja u omjer s ukupnim brojem o</w:t>
      </w:r>
      <w:r w:rsidR="002E5435">
        <w:rPr>
          <w:rFonts w:ascii="Times New Roman" w:eastAsia="Times New Roman" w:hAnsi="Times New Roman"/>
          <w:color w:val="000000"/>
          <w:sz w:val="24"/>
          <w:szCs w:val="24"/>
        </w:rPr>
        <w:t>soba na O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bračunskom mjestu. Minimalno zaduženi volumen po korisniku iznosi 50 litara (uz odstupanje od 10% ovisno o tehničkim uvjetima).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9F06A6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Članak 32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382C3E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Izjavom se definira broj i vrsta spremnika te v</w:t>
      </w:r>
      <w:r w:rsidR="002E5435">
        <w:rPr>
          <w:rFonts w:ascii="Times New Roman" w:eastAsia="Times New Roman" w:hAnsi="Times New Roman"/>
          <w:color w:val="000000"/>
          <w:sz w:val="24"/>
          <w:szCs w:val="24"/>
        </w:rPr>
        <w:t>olumen spremnika kojeg koristi K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orisnik usluge, kao i udio </w:t>
      </w:r>
      <w:r w:rsidR="002E5435">
        <w:rPr>
          <w:rFonts w:ascii="Times New Roman" w:eastAsia="Times New Roman" w:hAnsi="Times New Roman"/>
          <w:color w:val="000000"/>
          <w:sz w:val="24"/>
          <w:szCs w:val="24"/>
        </w:rPr>
        <w:t>u spremniku kojeg koristi K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orisnik usluge.</w:t>
      </w:r>
    </w:p>
    <w:p w:rsidR="00382C3E" w:rsidRPr="00EA497A" w:rsidRDefault="00382C3E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u w:val="single"/>
        </w:rPr>
      </w:pPr>
      <w:r w:rsidRPr="00EA497A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u w:val="single"/>
        </w:rPr>
        <w:t>Cijena javne usluge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00556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Članak 3</w:t>
      </w:r>
      <w:r w:rsidR="009F06A6">
        <w:rPr>
          <w:rFonts w:ascii="Times New Roman" w:eastAsia="Times New Roman" w:hAnsi="Times New Roman"/>
          <w:color w:val="000000"/>
          <w:sz w:val="24"/>
          <w:szCs w:val="24"/>
        </w:rPr>
        <w:t>3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2E5435" w:rsidP="00601381">
      <w:pPr>
        <w:pStyle w:val="Normal1"/>
        <w:spacing w:after="0" w:line="100" w:lineRule="atLeast"/>
        <w:ind w:firstLine="708"/>
        <w:jc w:val="both"/>
        <w:textAlignment w:val="baseline"/>
        <w:rPr>
          <w:rStyle w:val="Zadanifontodlomka1"/>
          <w:rFonts w:ascii="Times New Roman" w:hAnsi="Times New Roman"/>
          <w:color w:val="000000"/>
          <w:sz w:val="24"/>
          <w:szCs w:val="24"/>
        </w:rPr>
      </w:pPr>
      <w:r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>Davatelj usluge obračunava K</w:t>
      </w:r>
      <w:r w:rsidR="003841AB" w:rsidRPr="00EA497A"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 xml:space="preserve">orisniku usluge cijenu javne usluge prikupljanja miješanog i biorazgradivog komunalnog otpada (u daljnjem tekstu: cijena javne usluge) razmjerno količini predanog otpada u obračunskom razdoblju </w:t>
      </w:r>
      <w:r w:rsidR="003841AB" w:rsidRPr="00EA497A">
        <w:rPr>
          <w:rStyle w:val="Zadanifontodlomka1"/>
          <w:rFonts w:ascii="Times New Roman" w:hAnsi="Times New Roman"/>
          <w:color w:val="000000"/>
          <w:sz w:val="24"/>
          <w:szCs w:val="24"/>
        </w:rPr>
        <w:t xml:space="preserve">pri čemu je kriterij količine otpada u obračunskom razdoblju volumen spremnika otpada i broj pražnjenja spremnika. 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Članak 3</w:t>
      </w:r>
      <w:r w:rsidR="009F06A6">
        <w:rPr>
          <w:rFonts w:ascii="Times New Roman" w:eastAsia="Times New Roman" w:hAnsi="Times New Roman"/>
          <w:color w:val="000000"/>
          <w:sz w:val="24"/>
          <w:szCs w:val="24"/>
        </w:rPr>
        <w:t>4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601381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Cijena javne usluge određuje se Cjenikom</w:t>
      </w:r>
      <w:r w:rsidR="00610172">
        <w:rPr>
          <w:rFonts w:ascii="Times New Roman" w:eastAsia="Times New Roman" w:hAnsi="Times New Roman"/>
          <w:color w:val="000000"/>
          <w:sz w:val="24"/>
          <w:szCs w:val="24"/>
        </w:rPr>
        <w:t xml:space="preserve"> iz članka 6.,stavak1.,točka10. ove Odluke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.  </w:t>
      </w:r>
    </w:p>
    <w:p w:rsidR="003841AB" w:rsidRPr="00EA497A" w:rsidRDefault="003841AB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Članak 3</w:t>
      </w:r>
      <w:r w:rsidR="009F06A6">
        <w:rPr>
          <w:rFonts w:ascii="Times New Roman" w:eastAsia="Times New Roman" w:hAnsi="Times New Roman"/>
          <w:color w:val="000000"/>
          <w:sz w:val="24"/>
          <w:szCs w:val="24"/>
        </w:rPr>
        <w:t>5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610172" w:rsidRDefault="003841AB" w:rsidP="002E5435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Strukturu cijene javne</w:t>
      </w:r>
      <w:r w:rsidR="0091652C">
        <w:rPr>
          <w:rFonts w:ascii="Times New Roman" w:eastAsia="Times New Roman" w:hAnsi="Times New Roman"/>
          <w:color w:val="000000"/>
          <w:sz w:val="24"/>
          <w:szCs w:val="24"/>
        </w:rPr>
        <w:t xml:space="preserve"> usluge čini</w:t>
      </w:r>
      <w:r w:rsidR="00610172">
        <w:rPr>
          <w:rFonts w:ascii="Times New Roman" w:eastAsia="Times New Roman" w:hAnsi="Times New Roman"/>
          <w:color w:val="000000"/>
          <w:sz w:val="24"/>
          <w:szCs w:val="24"/>
        </w:rPr>
        <w:t>:</w:t>
      </w:r>
    </w:p>
    <w:p w:rsidR="00610172" w:rsidRDefault="00610172" w:rsidP="00610172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a) 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 cijena obvezne minimalne javne usluge</w:t>
      </w:r>
    </w:p>
    <w:p w:rsidR="00610172" w:rsidRDefault="00610172" w:rsidP="00610172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b) 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cijena javne usluge 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za količinu predanog miješanog komunalnog otpada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(sukladno </w:t>
      </w:r>
    </w:p>
    <w:p w:rsidR="00610172" w:rsidRDefault="00610172" w:rsidP="00610172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volumenu spremnika i broju pražnjenja spremnika i</w:t>
      </w:r>
    </w:p>
    <w:p w:rsidR="00610172" w:rsidRDefault="00610172" w:rsidP="00610172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c)  cijeni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 ugovorne kazne.</w:t>
      </w:r>
      <w:r w:rsidRPr="00610172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</w:p>
    <w:p w:rsidR="003841AB" w:rsidRDefault="003841AB" w:rsidP="002E5435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E726AE" w:rsidRPr="00EA497A" w:rsidRDefault="00E726AE" w:rsidP="002E5435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Cijena obvezne minimalne javne usluge je dio cijene javne usluge koju je Korisnik usluge dužan platiti Davatelju usluge za Obračunsko mjesto.</w:t>
      </w:r>
    </w:p>
    <w:p w:rsidR="003841AB" w:rsidRDefault="003841AB" w:rsidP="00934E2D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Obvezna minimalna javna usluga je dio javne usluge koju je potrebno osigurati kako bi sustav sakupljanja komunalnog otpada mogao ispuniti svoju svrhu poštujući pritom obvezu o osiguranju primjene načela „onečišćivač plaća“, ekonomski održivo poslovanje te sigurnost, redovitost i kvalitetu pružanja javne usluge. </w:t>
      </w:r>
    </w:p>
    <w:p w:rsidR="003841AB" w:rsidRPr="00EA497A" w:rsidRDefault="00E726AE" w:rsidP="00E726AE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Ako Korisnik usluge trajno ne koristi nekretninu nije dužan platiti cijenu obvezne minimalne javne usluge.</w:t>
      </w:r>
    </w:p>
    <w:p w:rsidR="003841AB" w:rsidRDefault="003841AB" w:rsidP="00934E2D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Cijena obvezne minimalne javne usluge određuje se  Cjenikom</w:t>
      </w:r>
      <w:r w:rsidR="00E726AE">
        <w:rPr>
          <w:rFonts w:ascii="Times New Roman" w:eastAsia="Times New Roman" w:hAnsi="Times New Roman"/>
          <w:color w:val="000000"/>
          <w:sz w:val="24"/>
          <w:szCs w:val="24"/>
        </w:rPr>
        <w:t xml:space="preserve"> Davatelja usluge razmjerno troškovima nabave i održavanja opreme za prikupljanje otpada, prijevoza otpada i obrade otpada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E726AE" w:rsidRDefault="00E726AE" w:rsidP="00934E2D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Cijena minimalne javne usluge mora biti zasebno iskazana na računu za pruženu javnu uslugu.</w:t>
      </w:r>
    </w:p>
    <w:p w:rsidR="00E726AE" w:rsidRDefault="00E726AE" w:rsidP="00934E2D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Nekretnina koja se trajno ne koristi je:</w:t>
      </w:r>
    </w:p>
    <w:p w:rsidR="00F0314C" w:rsidRDefault="00E726AE" w:rsidP="00934E2D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a)  nekretnina za koju se utvrdi da u periodu od 12 mjeseci nema potrošnje električne </w:t>
      </w:r>
    </w:p>
    <w:p w:rsidR="00E726AE" w:rsidRDefault="00F0314C" w:rsidP="00934E2D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</w:t>
      </w:r>
      <w:r w:rsidR="00E726AE">
        <w:rPr>
          <w:rFonts w:ascii="Times New Roman" w:eastAsia="Times New Roman" w:hAnsi="Times New Roman"/>
          <w:color w:val="000000"/>
          <w:sz w:val="24"/>
          <w:szCs w:val="24"/>
        </w:rPr>
        <w:t>energije i vode (temeljem očitanja mjernih uređaja) ili</w:t>
      </w:r>
    </w:p>
    <w:p w:rsidR="00E726AE" w:rsidRPr="00EA497A" w:rsidRDefault="00E726AE" w:rsidP="00934E2D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b) novosagrađena nekretnina koja je neuseljena.</w:t>
      </w:r>
    </w:p>
    <w:p w:rsidR="003841AB" w:rsidRPr="00EA497A" w:rsidRDefault="003841AB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Članak 3</w:t>
      </w:r>
      <w:r w:rsidR="009F06A6">
        <w:rPr>
          <w:rFonts w:ascii="Times New Roman" w:eastAsia="Times New Roman" w:hAnsi="Times New Roman"/>
          <w:color w:val="000000"/>
          <w:sz w:val="24"/>
          <w:szCs w:val="24"/>
        </w:rPr>
        <w:t>6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9F1244" w:rsidRDefault="009F1244" w:rsidP="009F1244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Cijena javne usluge određuje se prema izrazu: </w:t>
      </w:r>
    </w:p>
    <w:p w:rsidR="009F1244" w:rsidRPr="00EA497A" w:rsidRDefault="009F1244" w:rsidP="009F1244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9F1244" w:rsidRPr="00676AD3" w:rsidRDefault="009F1244" w:rsidP="009F1244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b/>
          <w:i/>
          <w:color w:val="000000"/>
          <w:sz w:val="24"/>
          <w:szCs w:val="24"/>
        </w:rPr>
      </w:pPr>
      <w:r w:rsidRPr="00676AD3">
        <w:rPr>
          <w:rFonts w:ascii="Times New Roman" w:eastAsia="Times New Roman" w:hAnsi="Times New Roman"/>
          <w:i/>
          <w:color w:val="000000"/>
          <w:sz w:val="24"/>
          <w:szCs w:val="24"/>
        </w:rPr>
        <w:t xml:space="preserve"> </w:t>
      </w:r>
      <w:r w:rsidRPr="00676AD3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Cijena s </w:t>
      </w:r>
      <w:proofErr w:type="spellStart"/>
      <w:r w:rsidRPr="00676AD3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kompostištem</w:t>
      </w:r>
      <w:proofErr w:type="spellEnd"/>
    </w:p>
    <w:p w:rsidR="009F1244" w:rsidRDefault="009F1244" w:rsidP="009F1244">
      <w:pPr>
        <w:pStyle w:val="Normal1"/>
        <w:spacing w:after="0" w:line="100" w:lineRule="atLeast"/>
        <w:jc w:val="center"/>
        <w:textAlignment w:val="baseline"/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</w:pPr>
      <w:r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 xml:space="preserve">C = CMJUK </w:t>
      </w:r>
      <w:r w:rsidRPr="00EA497A"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 xml:space="preserve">+ </w:t>
      </w:r>
      <w:r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 xml:space="preserve">( </w:t>
      </w:r>
      <w:r w:rsidRPr="00EA497A"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>(JC</w:t>
      </w:r>
      <w:r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>VM</w:t>
      </w:r>
      <w:r w:rsidRPr="00EA497A"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EA497A"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>xV</w:t>
      </w:r>
      <w:proofErr w:type="spellEnd"/>
      <w:r w:rsidRPr="00EA497A"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 xml:space="preserve"> x BP</w:t>
      </w:r>
      <w:r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>M)</w:t>
      </w:r>
      <w:r w:rsidRPr="00EA497A"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 xml:space="preserve"> x U) +UK</w:t>
      </w:r>
    </w:p>
    <w:p w:rsidR="009F1244" w:rsidRPr="00676AD3" w:rsidRDefault="009F1244" w:rsidP="009F1244">
      <w:pPr>
        <w:pStyle w:val="Normal1"/>
        <w:spacing w:after="0" w:line="100" w:lineRule="atLeast"/>
        <w:textAlignment w:val="baseline"/>
        <w:rPr>
          <w:rStyle w:val="Zadanifontodlomka1"/>
          <w:rFonts w:ascii="Times New Roman" w:eastAsia="Times New Roman" w:hAnsi="Times New Roman"/>
          <w:i/>
          <w:color w:val="000000"/>
          <w:sz w:val="24"/>
          <w:szCs w:val="24"/>
        </w:rPr>
      </w:pPr>
    </w:p>
    <w:p w:rsidR="009F1244" w:rsidRPr="00676AD3" w:rsidRDefault="009F1244" w:rsidP="009F1244">
      <w:pPr>
        <w:pStyle w:val="Normal1"/>
        <w:spacing w:after="0" w:line="100" w:lineRule="atLeast"/>
        <w:textAlignment w:val="baseline"/>
        <w:rPr>
          <w:rStyle w:val="Zadanifontodlomka1"/>
          <w:rFonts w:ascii="Times New Roman" w:eastAsia="Times New Roman" w:hAnsi="Times New Roman"/>
          <w:b/>
          <w:i/>
          <w:color w:val="000000"/>
          <w:sz w:val="24"/>
          <w:szCs w:val="24"/>
        </w:rPr>
      </w:pPr>
      <w:r w:rsidRPr="00676AD3">
        <w:rPr>
          <w:rStyle w:val="Zadanifontodlomka1"/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Cijena sa skupljanjem bez </w:t>
      </w:r>
      <w:proofErr w:type="spellStart"/>
      <w:r w:rsidRPr="00676AD3">
        <w:rPr>
          <w:rStyle w:val="Zadanifontodlomka1"/>
          <w:rFonts w:ascii="Times New Roman" w:eastAsia="Times New Roman" w:hAnsi="Times New Roman"/>
          <w:b/>
          <w:i/>
          <w:color w:val="000000"/>
          <w:sz w:val="24"/>
          <w:szCs w:val="24"/>
        </w:rPr>
        <w:t>kompostišta</w:t>
      </w:r>
      <w:proofErr w:type="spellEnd"/>
    </w:p>
    <w:p w:rsidR="009F1244" w:rsidRDefault="009F1244" w:rsidP="009F1244">
      <w:pPr>
        <w:pStyle w:val="Normal1"/>
        <w:spacing w:after="0" w:line="100" w:lineRule="atLeast"/>
        <w:textAlignment w:val="baseline"/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</w:pPr>
      <w:r>
        <w:rPr>
          <w:rStyle w:val="Zadanifontodlomka1"/>
          <w:rFonts w:ascii="Times New Roman" w:eastAsia="Times New Roman" w:hAnsi="Times New Roman"/>
          <w:i/>
          <w:color w:val="000000"/>
          <w:sz w:val="24"/>
          <w:szCs w:val="24"/>
        </w:rPr>
        <w:t xml:space="preserve"> </w:t>
      </w:r>
      <w:r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 xml:space="preserve">                                       </w:t>
      </w:r>
    </w:p>
    <w:p w:rsidR="009F1244" w:rsidRPr="00676AD3" w:rsidRDefault="009F1244" w:rsidP="009F1244">
      <w:pPr>
        <w:pStyle w:val="Normal1"/>
        <w:spacing w:after="0" w:line="100" w:lineRule="atLeast"/>
        <w:textAlignment w:val="baseline"/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</w:pPr>
      <w:r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 xml:space="preserve">                                       C = CMJUS </w:t>
      </w:r>
      <w:r w:rsidRPr="00EA497A"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 xml:space="preserve">+ </w:t>
      </w:r>
      <w:r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 xml:space="preserve">( </w:t>
      </w:r>
      <w:r w:rsidRPr="00EA497A"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>(JC</w:t>
      </w:r>
      <w:r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 xml:space="preserve">VM </w:t>
      </w:r>
      <w:r w:rsidRPr="00EA497A"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>x BP</w:t>
      </w:r>
      <w:r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>M)</w:t>
      </w:r>
      <w:r w:rsidRPr="00EA497A"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 xml:space="preserve"> x U) +UK</w:t>
      </w:r>
    </w:p>
    <w:p w:rsidR="009F1244" w:rsidRPr="00EA497A" w:rsidRDefault="009F1244" w:rsidP="009F1244">
      <w:pPr>
        <w:pStyle w:val="Normal1"/>
        <w:spacing w:after="0" w:line="100" w:lineRule="atLeast"/>
        <w:jc w:val="both"/>
        <w:textAlignment w:val="baseline"/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>pri čemu je:</w:t>
      </w:r>
    </w:p>
    <w:p w:rsidR="009F1244" w:rsidRPr="00EA497A" w:rsidRDefault="009F1244" w:rsidP="009F1244">
      <w:pPr>
        <w:pStyle w:val="Normal1"/>
        <w:spacing w:after="0" w:line="100" w:lineRule="atLeast"/>
        <w:jc w:val="both"/>
        <w:textAlignment w:val="baseline"/>
      </w:pPr>
    </w:p>
    <w:p w:rsidR="009F1244" w:rsidRPr="00EA497A" w:rsidRDefault="009F1244" w:rsidP="009F1244">
      <w:pPr>
        <w:pStyle w:val="Normal1"/>
        <w:spacing w:after="0" w:line="100" w:lineRule="atLeast"/>
        <w:jc w:val="both"/>
        <w:textAlignment w:val="baseline"/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Style w:val="Zadanifontodlomka1"/>
          <w:rFonts w:ascii="Times New Roman" w:eastAsia="Times New Roman" w:hAnsi="Times New Roman"/>
          <w:color w:val="000000"/>
          <w:sz w:val="24"/>
          <w:szCs w:val="24"/>
        </w:rPr>
        <w:t>C - cijena javne usluge za količinu predanog miješanog komunalnog otpada izražena u kunama</w:t>
      </w:r>
    </w:p>
    <w:p w:rsidR="009F1244" w:rsidRPr="00EA497A" w:rsidRDefault="009F1244" w:rsidP="009F1244">
      <w:pPr>
        <w:pStyle w:val="Normal1"/>
        <w:spacing w:after="0" w:line="100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C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MJU – cijena obvezne minimalne javne usluge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sa vlastitim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kompostištem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izražena u kunama</w:t>
      </w:r>
    </w:p>
    <w:p w:rsidR="009F1244" w:rsidRDefault="009F1244" w:rsidP="009F1244">
      <w:pPr>
        <w:pStyle w:val="Normal1"/>
        <w:spacing w:after="0" w:line="100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CMJUS- cijena obvezne minimalne javne usluge sa sakupljanjem bez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kompostišta</w:t>
      </w:r>
      <w:proofErr w:type="spellEnd"/>
    </w:p>
    <w:p w:rsidR="009F1244" w:rsidRPr="00EA497A" w:rsidRDefault="009F1244" w:rsidP="009F1244">
      <w:pPr>
        <w:pStyle w:val="Normal1"/>
        <w:spacing w:after="0" w:line="100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JCVM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– jedinična cijena </w:t>
      </w:r>
      <w:r>
        <w:rPr>
          <w:rFonts w:ascii="Times New Roman" w:eastAsia="Times New Roman" w:hAnsi="Times New Roman"/>
          <w:color w:val="000000"/>
          <w:sz w:val="24"/>
          <w:szCs w:val="24"/>
        </w:rPr>
        <w:t>za pražnjenje zaduženog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 volumena spremnika miješanog komunalnog otpada izražena u kunama sukladno Cjeniku</w:t>
      </w:r>
    </w:p>
    <w:p w:rsidR="009F1244" w:rsidRPr="00EA497A" w:rsidRDefault="009F1244" w:rsidP="009F1244">
      <w:pPr>
        <w:pStyle w:val="Normal1"/>
        <w:spacing w:after="0" w:line="100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V – volumen zaduženog spremnika izražen u litrama</w:t>
      </w:r>
    </w:p>
    <w:p w:rsidR="009F1244" w:rsidRPr="00EA497A" w:rsidRDefault="009F1244" w:rsidP="009F1244">
      <w:pPr>
        <w:pStyle w:val="Normal1"/>
        <w:spacing w:after="0" w:line="100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BP</w:t>
      </w:r>
      <w:r>
        <w:rPr>
          <w:rFonts w:ascii="Times New Roman" w:eastAsia="Times New Roman" w:hAnsi="Times New Roman"/>
          <w:color w:val="000000"/>
          <w:sz w:val="24"/>
          <w:szCs w:val="24"/>
        </w:rPr>
        <w:t>M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 – broj pražnjenja spremnika miješanog komunalnog otpada u obračunskom razdoblju sukladno podacima u Evidenciji</w:t>
      </w:r>
    </w:p>
    <w:p w:rsidR="009F1244" w:rsidRPr="00EA497A" w:rsidRDefault="009F1244" w:rsidP="009F1244">
      <w:pPr>
        <w:pStyle w:val="Normal1"/>
        <w:spacing w:after="0" w:line="100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U – udio K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orisnika usluge u korištenju spremnika izr</w:t>
      </w:r>
      <w:r>
        <w:rPr>
          <w:rFonts w:ascii="Times New Roman" w:eastAsia="Times New Roman" w:hAnsi="Times New Roman"/>
          <w:color w:val="000000"/>
          <w:sz w:val="24"/>
          <w:szCs w:val="24"/>
        </w:rPr>
        <w:t>ažen kao 1/n, gdje je n - broj K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orisnika usluge</w:t>
      </w:r>
    </w:p>
    <w:p w:rsidR="009F1244" w:rsidRPr="00EA497A" w:rsidRDefault="009F1244" w:rsidP="009F1244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UK – ugovorna kazna izražena u kunama</w:t>
      </w:r>
    </w:p>
    <w:p w:rsidR="0091652C" w:rsidRDefault="0091652C" w:rsidP="00300556">
      <w:pPr>
        <w:pStyle w:val="Normal1"/>
        <w:spacing w:after="0" w:line="100" w:lineRule="atLeast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9F1244" w:rsidRDefault="003841AB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Članak 3</w:t>
      </w:r>
      <w:r w:rsidR="009F06A6">
        <w:rPr>
          <w:rFonts w:ascii="Times New Roman" w:eastAsia="Times New Roman" w:hAnsi="Times New Roman"/>
          <w:color w:val="000000"/>
          <w:sz w:val="24"/>
          <w:szCs w:val="24"/>
        </w:rPr>
        <w:t>7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</w:p>
    <w:p w:rsidR="009F1244" w:rsidRPr="00EA497A" w:rsidRDefault="009F1244" w:rsidP="00B315E0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Kad jedan K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orisnik usluge sam</w:t>
      </w:r>
      <w:r>
        <w:rPr>
          <w:rFonts w:ascii="Times New Roman" w:eastAsia="Times New Roman" w:hAnsi="Times New Roman"/>
          <w:color w:val="000000"/>
          <w:sz w:val="24"/>
          <w:szCs w:val="24"/>
        </w:rPr>
        <w:t>ostalno koristi spremnik, udio K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orisnika usluge u korištenju spremnika je jedan. </w:t>
      </w:r>
    </w:p>
    <w:p w:rsidR="009F1244" w:rsidRPr="00EA497A" w:rsidRDefault="009F1244" w:rsidP="009F1244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Kad više K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orisnika usluge koriste zajednički spremnik, zbroj udjela svih korisnika, određenih međusobnim sporazumom ili prijedlogom davatelja usluge, mora iznositi jedan.  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Članak 3</w:t>
      </w:r>
      <w:r w:rsidR="009F06A6">
        <w:rPr>
          <w:rFonts w:ascii="Times New Roman" w:eastAsia="Times New Roman" w:hAnsi="Times New Roman"/>
          <w:color w:val="000000"/>
          <w:sz w:val="24"/>
          <w:szCs w:val="24"/>
        </w:rPr>
        <w:t>8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9F1244" w:rsidRPr="00EA497A" w:rsidRDefault="009F1244" w:rsidP="009F1244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Cijena javne usluge uvećava se za iznos namjenske naknade za gradnju građevina za gospodarenje komunalnim otpadom koja se obračunava po jedinici volumena miješa</w:t>
      </w:r>
      <w:r>
        <w:rPr>
          <w:rFonts w:ascii="Times New Roman" w:eastAsia="Times New Roman" w:hAnsi="Times New Roman"/>
          <w:color w:val="000000"/>
          <w:sz w:val="24"/>
          <w:szCs w:val="24"/>
        </w:rPr>
        <w:t>nog komunalnog otpada predanog D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avatelju usluge (u daljnjem tekstu: namjenska naknada). </w:t>
      </w:r>
    </w:p>
    <w:p w:rsidR="009F1244" w:rsidRPr="00EA497A" w:rsidRDefault="009F1244" w:rsidP="009F1244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Namjenska naknada obračunava se putem računa za javnu uslugu te se iskazuje zasebno.</w:t>
      </w:r>
    </w:p>
    <w:p w:rsidR="009F1244" w:rsidRPr="00EA497A" w:rsidRDefault="009F1244" w:rsidP="009F1244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9F1244" w:rsidRPr="00EA497A" w:rsidRDefault="009F1244" w:rsidP="009F1244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Jediničn</w:t>
      </w:r>
      <w:r w:rsidR="00463DB7">
        <w:rPr>
          <w:rFonts w:ascii="Times New Roman" w:eastAsia="Times New Roman" w:hAnsi="Times New Roman"/>
          <w:color w:val="000000"/>
          <w:sz w:val="24"/>
          <w:szCs w:val="24"/>
        </w:rPr>
        <w:t>i iznos namjenske naknade (JIN)</w:t>
      </w:r>
      <w:r w:rsidR="0091652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za sve fizičke i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 p</w:t>
      </w:r>
      <w:r>
        <w:rPr>
          <w:rFonts w:ascii="Times New Roman" w:eastAsia="Times New Roman" w:hAnsi="Times New Roman"/>
          <w:color w:val="000000"/>
          <w:sz w:val="24"/>
          <w:szCs w:val="24"/>
        </w:rPr>
        <w:t>ravne osobe</w:t>
      </w:r>
      <w:r w:rsidR="00463DB7">
        <w:rPr>
          <w:rFonts w:ascii="Times New Roman" w:eastAsia="Times New Roman" w:hAnsi="Times New Roman"/>
          <w:color w:val="000000"/>
          <w:sz w:val="24"/>
          <w:szCs w:val="24"/>
        </w:rPr>
        <w:t xml:space="preserve"> odrediti će se posebnom Odlukom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9F1244" w:rsidRPr="00EA497A" w:rsidRDefault="009F1244" w:rsidP="009F1244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9F1244" w:rsidRPr="00EA497A" w:rsidRDefault="009F1244" w:rsidP="009F1244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Nadzor nad obračunom i naplatom namjenske naknade obavlja nadležno Jedinstveni u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pravni odjel Općine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Cerna</w:t>
      </w:r>
      <w:proofErr w:type="spellEnd"/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9F06A6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Članak 39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1D3E65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Namjenska naknada za koju se uvećava cijena javne usluge određuje se prema izrazu: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NN = JIN x V x BP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pri čemu je: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NN - namjenska naknada izražena u kunama 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JIN - jedinični iznos namjenske naknade izražen u kunama po litri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V - volumen zaduženog spremnika izražen u litrama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BP - broj pražnjenja spremnika miješanog komunalnog otpada u obračunskom razdoblju, sukladno podacima u Evidenciji</w:t>
      </w:r>
    </w:p>
    <w:p w:rsidR="003841AB" w:rsidRPr="00EA497A" w:rsidRDefault="003841AB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9F06A6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Članak 40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1D3E65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Ko</w:t>
      </w:r>
      <w:r w:rsidR="00E43926">
        <w:rPr>
          <w:rFonts w:ascii="Times New Roman" w:eastAsia="Times New Roman" w:hAnsi="Times New Roman"/>
          <w:color w:val="000000"/>
          <w:sz w:val="24"/>
          <w:szCs w:val="24"/>
        </w:rPr>
        <w:t>risnik usluge dužan je platiti D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avatelju uslug</w:t>
      </w:r>
      <w:r w:rsidR="00E43926">
        <w:rPr>
          <w:rFonts w:ascii="Times New Roman" w:eastAsia="Times New Roman" w:hAnsi="Times New Roman"/>
          <w:color w:val="000000"/>
          <w:sz w:val="24"/>
          <w:szCs w:val="24"/>
        </w:rPr>
        <w:t>e iznos cijene javne usluge za O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bračunsko mjesto i obračunsko </w:t>
      </w:r>
      <w:r w:rsidR="00E43926">
        <w:rPr>
          <w:rFonts w:ascii="Times New Roman" w:eastAsia="Times New Roman" w:hAnsi="Times New Roman"/>
          <w:color w:val="000000"/>
          <w:sz w:val="24"/>
          <w:szCs w:val="24"/>
        </w:rPr>
        <w:t>razdoblje, osim ako je riječ o O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bračunskom mjestu na kojem se nekretnina  ne koristi.  </w:t>
      </w:r>
    </w:p>
    <w:p w:rsidR="003841AB" w:rsidRPr="00EA497A" w:rsidRDefault="003841AB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9F06A6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Članak 41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1A245F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Korisnik usluge može podnijeti zahtjev za nekorištenje nekretnine (stan, kuća, poslovni prostor) ako se ista ne</w:t>
      </w:r>
      <w:r w:rsidR="00B315E0">
        <w:rPr>
          <w:rFonts w:ascii="Times New Roman" w:eastAsia="Times New Roman" w:hAnsi="Times New Roman"/>
          <w:color w:val="000000"/>
          <w:sz w:val="24"/>
          <w:szCs w:val="24"/>
        </w:rPr>
        <w:t>će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 koristi minimalno godinu dana. Korisnik u</w:t>
      </w:r>
      <w:r w:rsidR="00B315E0">
        <w:rPr>
          <w:rFonts w:ascii="Times New Roman" w:eastAsia="Times New Roman" w:hAnsi="Times New Roman"/>
          <w:color w:val="000000"/>
          <w:sz w:val="24"/>
          <w:szCs w:val="24"/>
        </w:rPr>
        <w:t>sluge obavezan je obavijestiti D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avatelja usluge</w:t>
      </w:r>
      <w:r w:rsidR="00B315E0">
        <w:rPr>
          <w:rFonts w:ascii="Times New Roman" w:eastAsia="Times New Roman" w:hAnsi="Times New Roman"/>
          <w:color w:val="000000"/>
          <w:sz w:val="24"/>
          <w:szCs w:val="24"/>
        </w:rPr>
        <w:t xml:space="preserve"> u roku 8 dana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 o prestanku korištenja </w:t>
      </w:r>
      <w:r w:rsidR="00B315E0">
        <w:rPr>
          <w:rFonts w:ascii="Times New Roman" w:eastAsia="Times New Roman" w:hAnsi="Times New Roman"/>
          <w:color w:val="000000"/>
          <w:sz w:val="24"/>
          <w:szCs w:val="24"/>
        </w:rPr>
        <w:t>nekretnine na obrascu zahtjeva D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avatel</w:t>
      </w:r>
      <w:r w:rsidR="00B315E0">
        <w:rPr>
          <w:rFonts w:ascii="Times New Roman" w:eastAsia="Times New Roman" w:hAnsi="Times New Roman"/>
          <w:color w:val="000000"/>
          <w:sz w:val="24"/>
          <w:szCs w:val="24"/>
        </w:rPr>
        <w:t>ja usluge, na temelju kojega će D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avatelj usluge izdati korisniku pisano odobrenje o nekorištenju javne usluge za navedenu nekretninu.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E726AE" w:rsidP="006C2C53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Nakon isteka 1</w:t>
      </w:r>
      <w:r w:rsidR="00E13391">
        <w:rPr>
          <w:rFonts w:ascii="Times New Roman" w:eastAsia="Times New Roman" w:hAnsi="Times New Roman"/>
          <w:color w:val="000000"/>
          <w:sz w:val="24"/>
          <w:szCs w:val="24"/>
        </w:rPr>
        <w:t xml:space="preserve"> (jedne)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godine Korisnik usluge je dužan D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avatelju usluge dostaviti kopiju obračuna potrošnje električne energije izdanog od strane distributera električne en</w:t>
      </w:r>
      <w:r w:rsidR="00E74DA8">
        <w:rPr>
          <w:rFonts w:ascii="Times New Roman" w:eastAsia="Times New Roman" w:hAnsi="Times New Roman"/>
          <w:color w:val="000000"/>
          <w:sz w:val="24"/>
          <w:szCs w:val="24"/>
        </w:rPr>
        <w:t>ergije iz kojeg je razvidno da K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orisnik usluge u razdoblju od 1 </w:t>
      </w:r>
      <w:r w:rsidR="00E13391">
        <w:rPr>
          <w:rFonts w:ascii="Times New Roman" w:eastAsia="Times New Roman" w:hAnsi="Times New Roman"/>
          <w:color w:val="000000"/>
          <w:sz w:val="24"/>
          <w:szCs w:val="24"/>
        </w:rPr>
        <w:t xml:space="preserve">(jedne) 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godine nije potrošio više od 50 kwh električne energije.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B315E0" w:rsidP="006C2C53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Ukoliko K</w:t>
      </w:r>
      <w:r w:rsidR="00E74DA8">
        <w:rPr>
          <w:rFonts w:ascii="Times New Roman" w:eastAsia="Times New Roman" w:hAnsi="Times New Roman"/>
          <w:color w:val="000000"/>
          <w:sz w:val="24"/>
          <w:szCs w:val="24"/>
        </w:rPr>
        <w:t>orisnik usluge u roku od 30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 dana od isteka jednogodišnjeg odobrenja, ne dostavi traženi obračun, smatrat će se da je nekretninu koristio te će mu se za taj period obračunati ugovorna kazna sukladno Cjeniku.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6C2C53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Nakon is</w:t>
      </w:r>
      <w:r w:rsidR="00B315E0">
        <w:rPr>
          <w:rFonts w:ascii="Times New Roman" w:eastAsia="Times New Roman" w:hAnsi="Times New Roman"/>
          <w:color w:val="000000"/>
          <w:sz w:val="24"/>
          <w:szCs w:val="24"/>
        </w:rPr>
        <w:t>teka jednogodišnjeg odobrenja, K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orisnik usluge je dužan u roku od 15 dana podnijeti novi zahtjev za nekorištenje nekretnine, u protivnom smatrat će se da predmetnu nekretninu koristi te će mu se za buduća razdoblja obračunavati javna usluga sukladno Cjeniku. 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9F06A6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Članak 42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247942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Korisni</w:t>
      </w:r>
      <w:r w:rsidR="00B315E0">
        <w:rPr>
          <w:rFonts w:ascii="Times New Roman" w:eastAsia="Times New Roman" w:hAnsi="Times New Roman"/>
          <w:color w:val="000000"/>
          <w:sz w:val="24"/>
          <w:szCs w:val="24"/>
        </w:rPr>
        <w:t>k usluge dužan je obavijestiti D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avatelja usluge o svakoj promjeni podataka iz Izjave u roku od 15 dana od dana kada je nastupila promjena, kao i o svakoj drugoj namjeravanoj promjeni podataka iz Izjave u roku od 15 dana prije dana od kojeg će se primjenjivati namjeravana promjena.</w:t>
      </w:r>
    </w:p>
    <w:p w:rsidR="003841AB" w:rsidRPr="00EA497A" w:rsidRDefault="003841AB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247942">
      <w:pPr>
        <w:pStyle w:val="box454532"/>
        <w:spacing w:before="0" w:after="0"/>
        <w:ind w:firstLine="708"/>
        <w:jc w:val="both"/>
        <w:textAlignment w:val="baseline"/>
        <w:rPr>
          <w:color w:val="000000"/>
        </w:rPr>
      </w:pPr>
      <w:r w:rsidRPr="00EA497A">
        <w:rPr>
          <w:color w:val="000000"/>
        </w:rPr>
        <w:t>Svaka promjena koja se prijavljuje prihvaća se i primjenjuje od datuma prijave, odnosno od tekućeg mjeseca ukoliko je prijava podnesena do 15. dana u mjesecu, a od narednog mjeseca ako je podnesena nakon toga dana, te je isključena mogućnost retroaktivnog učinka prijave promjene. Prilikom prijave promjene svi dospjeli računi moraju biti plaćeni, a prilikom konačnog prestanka korištenja javne usluge, korisnik usluge je dužan platiti sve do tada zaprimljene i dospjele račune, vratiti sve zadužene spremnike i tek tada se može brisati iz evidencije korisnika usluge.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9F06A6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Članak 43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Default="008F07F3" w:rsidP="00247942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Općina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Cerna</w:t>
      </w:r>
      <w:proofErr w:type="spellEnd"/>
      <w:r w:rsidR="00247942"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preuzima obvezu plaćanja cijene za javnu uslugu </w:t>
      </w:r>
      <w:r w:rsidR="00E74DA8">
        <w:rPr>
          <w:rFonts w:ascii="Times New Roman" w:eastAsia="Times New Roman" w:hAnsi="Times New Roman"/>
          <w:color w:val="000000"/>
          <w:sz w:val="24"/>
          <w:szCs w:val="24"/>
        </w:rPr>
        <w:t xml:space="preserve">za kućanstva Korisnika usluge prema propisima o socijalnoj skrbi koji imaju prebivalište na području Općine </w:t>
      </w:r>
      <w:proofErr w:type="spellStart"/>
      <w:r w:rsidR="00E74DA8">
        <w:rPr>
          <w:rFonts w:ascii="Times New Roman" w:eastAsia="Times New Roman" w:hAnsi="Times New Roman"/>
          <w:color w:val="000000"/>
          <w:sz w:val="24"/>
          <w:szCs w:val="24"/>
        </w:rPr>
        <w:t>Cerna</w:t>
      </w:r>
      <w:proofErr w:type="spellEnd"/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r w:rsidR="00247942" w:rsidRPr="00EA497A">
        <w:rPr>
          <w:rFonts w:ascii="Times New Roman" w:eastAsia="Times New Roman" w:hAnsi="Times New Roman"/>
          <w:color w:val="000000"/>
          <w:sz w:val="24"/>
          <w:szCs w:val="24"/>
        </w:rPr>
        <w:t>Jedinstveni upravni odjel Općine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Cerna</w:t>
      </w:r>
      <w:proofErr w:type="spellEnd"/>
      <w:r w:rsidR="00247942"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dostavljat</w:t>
      </w:r>
      <w:r w:rsidR="00247942" w:rsidRPr="00EA497A">
        <w:rPr>
          <w:rFonts w:ascii="Times New Roman" w:eastAsia="Times New Roman" w:hAnsi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će D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avatelju usluge</w:t>
      </w:r>
      <w:r w:rsidR="00E74DA8">
        <w:rPr>
          <w:rFonts w:ascii="Times New Roman" w:eastAsia="Times New Roman" w:hAnsi="Times New Roman"/>
          <w:color w:val="000000"/>
          <w:sz w:val="24"/>
          <w:szCs w:val="24"/>
        </w:rPr>
        <w:t xml:space="preserve"> mjesečni popis korisnika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 za koje j</w:t>
      </w:r>
      <w:r w:rsidR="00E74DA8">
        <w:rPr>
          <w:rFonts w:ascii="Times New Roman" w:eastAsia="Times New Roman" w:hAnsi="Times New Roman"/>
          <w:color w:val="000000"/>
          <w:sz w:val="24"/>
          <w:szCs w:val="24"/>
        </w:rPr>
        <w:t>e preuzeo obvezu plaćanja, do 15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. u mjesecu za prethodni mjesec. N</w:t>
      </w:r>
      <w:r>
        <w:rPr>
          <w:rFonts w:ascii="Times New Roman" w:eastAsia="Times New Roman" w:hAnsi="Times New Roman"/>
          <w:color w:val="000000"/>
          <w:sz w:val="24"/>
          <w:szCs w:val="24"/>
        </w:rPr>
        <w:t>a temelju dostavljenog popisa, D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avatelj usluge će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Općini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Cerna</w:t>
      </w:r>
      <w:proofErr w:type="spellEnd"/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 ispostaviti objedinjeni račun za izvršenu javnu uslugu. Sastavni dio računa je pojedinačni popis korisnika usluge dostavljen od strane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Općine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Cerna</w:t>
      </w:r>
      <w:proofErr w:type="spellEnd"/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</w:p>
    <w:p w:rsidR="000C7ED6" w:rsidRDefault="00463DB7" w:rsidP="00300556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Načelnik Općine</w:t>
      </w:r>
      <w:r w:rsidR="00E74DA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E74DA8">
        <w:rPr>
          <w:rFonts w:ascii="Times New Roman" w:eastAsia="Times New Roman" w:hAnsi="Times New Roman"/>
          <w:color w:val="000000"/>
          <w:sz w:val="24"/>
          <w:szCs w:val="24"/>
        </w:rPr>
        <w:t>Cerna</w:t>
      </w:r>
      <w:proofErr w:type="spellEnd"/>
      <w:r w:rsidR="00E74DA8">
        <w:rPr>
          <w:rFonts w:ascii="Times New Roman" w:eastAsia="Times New Roman" w:hAnsi="Times New Roman"/>
          <w:color w:val="000000"/>
          <w:sz w:val="24"/>
          <w:szCs w:val="24"/>
        </w:rPr>
        <w:t xml:space="preserve"> će posebnim aktom utvrditi koliki dio cijene za Uslugu će sufinancirati navedenim kućanstvima</w:t>
      </w:r>
    </w:p>
    <w:p w:rsidR="00300556" w:rsidRPr="00300556" w:rsidRDefault="00300556" w:rsidP="00300556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i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u w:val="single"/>
        </w:rPr>
        <w:t>Viša sila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i/>
          <w:color w:val="000000"/>
          <w:sz w:val="24"/>
          <w:szCs w:val="24"/>
        </w:rPr>
      </w:pPr>
    </w:p>
    <w:p w:rsidR="003841AB" w:rsidRPr="00EA497A" w:rsidRDefault="003841AB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Članak 4</w:t>
      </w:r>
      <w:r w:rsidR="009F06A6">
        <w:rPr>
          <w:rFonts w:ascii="Times New Roman" w:eastAsia="Times New Roman" w:hAnsi="Times New Roman"/>
          <w:color w:val="000000"/>
          <w:sz w:val="24"/>
          <w:szCs w:val="24"/>
        </w:rPr>
        <w:t>4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7B6F03" w:rsidRDefault="003841AB" w:rsidP="009F06A6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Davatelj usluge se neće smatrati odgovornim za kašnjenja u ispunjenju ili neispunjenje obveza iz Ugovora koje je uzrokovano neočekivanim i nepredvidivim okolnostima izvan njegove razumne kontrole, kao što su radnje građanskih ili vojnih tijela, ograničenja uvedena zakonom, požar, eksplozija, rat, embargo, štrajkovi, lokalni ili nacionalni neredi i nemiri. U slučaju nastupa takvih kašnjenja u ispunjenju ili neispunjenja, davatelj usluge će bez odgode o nastupu takvih okolnosti obavijestiti korisnike usluga putem mrežnih stranica</w:t>
      </w:r>
      <w:r w:rsidR="00655392"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 ili na drugi odgovarajući način,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 te se ispunjenje obveza davatelja usluge odgađa za vrijeme trajanja takvog slučaja više sile.</w:t>
      </w:r>
    </w:p>
    <w:p w:rsidR="003841AB" w:rsidRPr="00EA497A" w:rsidRDefault="003841AB" w:rsidP="009F06A6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</w:p>
    <w:p w:rsidR="00863FCE" w:rsidRDefault="00863FCE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u w:val="single"/>
        </w:rPr>
      </w:pPr>
    </w:p>
    <w:p w:rsidR="00863FCE" w:rsidRDefault="00863FCE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u w:val="single"/>
        </w:rPr>
      </w:pP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u w:val="single"/>
        </w:rPr>
      </w:pPr>
      <w:r w:rsidRPr="00EA497A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u w:val="single"/>
        </w:rPr>
        <w:t xml:space="preserve">Odredbe o ugovornoj kazni 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Članak 4</w:t>
      </w:r>
      <w:r w:rsidR="009F06A6">
        <w:rPr>
          <w:rFonts w:ascii="Times New Roman" w:eastAsia="Times New Roman" w:hAnsi="Times New Roman"/>
          <w:color w:val="000000"/>
          <w:sz w:val="24"/>
          <w:szCs w:val="24"/>
        </w:rPr>
        <w:t>5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i/>
          <w:color w:val="000000"/>
          <w:sz w:val="24"/>
          <w:szCs w:val="24"/>
        </w:rPr>
      </w:pPr>
    </w:p>
    <w:p w:rsidR="003841AB" w:rsidRPr="00EA497A" w:rsidRDefault="003841AB" w:rsidP="00655392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Ugovorna kazna je novčani iznos koji je korisnik usluge dužan platiti u slučaju kad je postupio protivno Ugovoru (u daljnjem tekstu: ugovorna kazna). 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891D7A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Smatra se da je K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orisnik usl</w:t>
      </w:r>
      <w:r w:rsidR="00300556">
        <w:rPr>
          <w:rFonts w:ascii="Times New Roman" w:eastAsia="Times New Roman" w:hAnsi="Times New Roman"/>
          <w:color w:val="000000"/>
          <w:sz w:val="24"/>
          <w:szCs w:val="24"/>
        </w:rPr>
        <w:t xml:space="preserve">uge postupio protivno Ugovoru: </w:t>
      </w:r>
    </w:p>
    <w:p w:rsidR="00B93A5D" w:rsidRDefault="00B93A5D" w:rsidP="00B93A5D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a) Ako je korisnik podnio zahtjev za nekorištenje nekretnine, a istu je koristio;</w:t>
      </w:r>
    </w:p>
    <w:p w:rsidR="00B93A5D" w:rsidRDefault="00B93A5D" w:rsidP="00B93A5D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b) Ako je u Izjavi o načinu korištenja usluge očigledno naveo netočne podatke;</w:t>
      </w:r>
    </w:p>
    <w:p w:rsidR="00434977" w:rsidRDefault="00B93A5D" w:rsidP="00B93A5D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c) Ako korisnik u roku 30 dana od početka korištenja novoizgrađene nekretnine, </w:t>
      </w:r>
      <w:r w:rsidR="00434977">
        <w:rPr>
          <w:rFonts w:ascii="Times New Roman" w:eastAsia="Times New Roman" w:hAnsi="Times New Roman"/>
          <w:color w:val="000000"/>
          <w:sz w:val="24"/>
          <w:szCs w:val="24"/>
        </w:rPr>
        <w:t xml:space="preserve">     </w:t>
      </w:r>
    </w:p>
    <w:p w:rsidR="00434977" w:rsidRDefault="00434977" w:rsidP="00B93A5D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</w:t>
      </w:r>
      <w:r w:rsidR="00B93A5D">
        <w:rPr>
          <w:rFonts w:ascii="Times New Roman" w:eastAsia="Times New Roman" w:hAnsi="Times New Roman"/>
          <w:color w:val="000000"/>
          <w:sz w:val="24"/>
          <w:szCs w:val="24"/>
        </w:rPr>
        <w:t xml:space="preserve">odnosno posebnog dijela takve nekretnine (kada je vlasnik nekretnine obvezu </w:t>
      </w:r>
    </w:p>
    <w:p w:rsidR="00434977" w:rsidRDefault="00434977" w:rsidP="00B93A5D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</w:t>
      </w:r>
      <w:r w:rsidR="00B93A5D">
        <w:rPr>
          <w:rFonts w:ascii="Times New Roman" w:eastAsia="Times New Roman" w:hAnsi="Times New Roman"/>
          <w:color w:val="000000"/>
          <w:sz w:val="24"/>
          <w:szCs w:val="24"/>
        </w:rPr>
        <w:t>plaćanja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ugovorom prenio na tog korisnika) o istom pisanim putem nije obavijestio    </w:t>
      </w:r>
    </w:p>
    <w:p w:rsidR="00B93A5D" w:rsidRDefault="00434977" w:rsidP="00B93A5D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davatelja usluge, nije zadužio spremnik i ne predaje otpad;</w:t>
      </w:r>
    </w:p>
    <w:p w:rsidR="00434977" w:rsidRDefault="00434977" w:rsidP="00B93A5D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d) Ako na svom obračunskom mjestu ne postupa s otpadom na način kojim se ne dovodi </w:t>
      </w:r>
    </w:p>
    <w:p w:rsidR="00434977" w:rsidRDefault="00434977" w:rsidP="00B93A5D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u opasnost ljudsko zdravlje, ne dovodi do rasipanja otpada oko spremnika, ne </w:t>
      </w:r>
    </w:p>
    <w:p w:rsidR="00434977" w:rsidRDefault="00434977" w:rsidP="00B93A5D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uzrokuje pojava neugode drugoj osobi zbog mirisa otpada, ako poklopac spremnika </w:t>
      </w:r>
    </w:p>
    <w:p w:rsidR="00434977" w:rsidRDefault="00434977" w:rsidP="00B93A5D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za odvoz komunalnog nije spušten;</w:t>
      </w:r>
    </w:p>
    <w:p w:rsidR="00434977" w:rsidRDefault="00434977" w:rsidP="00B93A5D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e) Ako korisnik iz miješanog komunalnog otpada ne izdvaja otpadni papir, metal, staklo, </w:t>
      </w:r>
    </w:p>
    <w:p w:rsidR="00434977" w:rsidRDefault="00434977" w:rsidP="00B93A5D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plastiku, drvo, tekstil, biorazgradivi komunalni otpad, krupni (glomazni) otpad, te </w:t>
      </w:r>
    </w:p>
    <w:p w:rsidR="00434977" w:rsidRDefault="00434977" w:rsidP="00B93A5D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problematični otpad, kao i ako ne predaje problematičan otpad u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reciklažno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dvorište </w:t>
      </w:r>
    </w:p>
    <w:p w:rsidR="00434977" w:rsidRDefault="00434977" w:rsidP="00B93A5D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ili mobilno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reciklažno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dvorište;</w:t>
      </w:r>
    </w:p>
    <w:p w:rsidR="00F00EC4" w:rsidRDefault="00F00EC4" w:rsidP="00B93A5D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f) Ako korisnik, suprotno izjavljenom u Izjavi, ne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kompostira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samostalno ili je </w:t>
      </w:r>
    </w:p>
    <w:p w:rsidR="00F00EC4" w:rsidRDefault="00F00EC4" w:rsidP="00B93A5D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onemogućio Davatelja usluge u provjeri činjenice samostalnog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kompostiranja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>;</w:t>
      </w:r>
    </w:p>
    <w:p w:rsidR="000C7ED6" w:rsidRDefault="00F00EC4" w:rsidP="00B93A5D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g) Ako korisnik koji je zatražio odvoz krupnog otpada, nije krupni otpad odložio u </w:t>
      </w:r>
    </w:p>
    <w:p w:rsidR="000C7ED6" w:rsidRDefault="000C7ED6" w:rsidP="00B93A5D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</w:t>
      </w:r>
      <w:r w:rsidR="00F00EC4">
        <w:rPr>
          <w:rFonts w:ascii="Times New Roman" w:eastAsia="Times New Roman" w:hAnsi="Times New Roman"/>
          <w:color w:val="000000"/>
          <w:sz w:val="24"/>
          <w:szCs w:val="24"/>
        </w:rPr>
        <w:t xml:space="preserve">spremnik koji je za tu namjenu postavljen na javnoj površini ispred lokacije njegovog </w:t>
      </w:r>
    </w:p>
    <w:p w:rsidR="000C7ED6" w:rsidRDefault="000C7ED6" w:rsidP="00B93A5D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</w:t>
      </w:r>
      <w:r w:rsidR="00F00EC4">
        <w:rPr>
          <w:rFonts w:ascii="Times New Roman" w:eastAsia="Times New Roman" w:hAnsi="Times New Roman"/>
          <w:color w:val="000000"/>
          <w:sz w:val="24"/>
          <w:szCs w:val="24"/>
        </w:rPr>
        <w:t xml:space="preserve">obračunskog mjesta ili krupni otpad nije iznio prije dolaska Davatelja usluge, te ako </w:t>
      </w:r>
    </w:p>
    <w:p w:rsidR="000C7ED6" w:rsidRDefault="000C7ED6" w:rsidP="00B93A5D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</w:t>
      </w:r>
      <w:r w:rsidR="00F00EC4">
        <w:rPr>
          <w:rFonts w:ascii="Times New Roman" w:eastAsia="Times New Roman" w:hAnsi="Times New Roman"/>
          <w:color w:val="000000"/>
          <w:sz w:val="24"/>
          <w:szCs w:val="24"/>
        </w:rPr>
        <w:t xml:space="preserve">s krupnim otpadom postupa na način suprotan propisanome u </w:t>
      </w:r>
      <w:r w:rsidR="008657B3">
        <w:rPr>
          <w:rFonts w:ascii="Times New Roman" w:eastAsia="Times New Roman" w:hAnsi="Times New Roman"/>
          <w:color w:val="000000"/>
          <w:sz w:val="24"/>
          <w:szCs w:val="24"/>
        </w:rPr>
        <w:t>članku 23. i članku 24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</w:p>
    <w:p w:rsidR="00F00EC4" w:rsidRDefault="000C7ED6" w:rsidP="00B93A5D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ove Odluke;</w:t>
      </w:r>
    </w:p>
    <w:p w:rsidR="000C7ED6" w:rsidRDefault="000C7ED6" w:rsidP="00B93A5D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h) Ako onemogući davatelju usluge označavanje spremnika s kojim već raspolaže, te </w:t>
      </w:r>
    </w:p>
    <w:p w:rsidR="000C7ED6" w:rsidRDefault="000C7ED6" w:rsidP="00B93A5D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ako ne raspolaže sa spremnikom na svom obračunskom mjestu sukladno ovoj Odluci;</w:t>
      </w:r>
    </w:p>
    <w:p w:rsidR="000C7ED6" w:rsidRDefault="000C7ED6" w:rsidP="00B93A5D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i) Ako je uništio ili oštetio spremnik dodijeljen korisniku usluge postavljen na javnoj </w:t>
      </w:r>
    </w:p>
    <w:p w:rsidR="000C7ED6" w:rsidRDefault="000C7ED6" w:rsidP="00B93A5D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površini za prikupljanje miješanog komunalnog otpada i biorazgradivog komunalnog </w:t>
      </w:r>
    </w:p>
    <w:p w:rsidR="000C7ED6" w:rsidRDefault="000C7ED6" w:rsidP="00B93A5D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otpada;</w:t>
      </w:r>
    </w:p>
    <w:p w:rsidR="000C7ED6" w:rsidRDefault="000C7ED6" w:rsidP="000C7ED6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j) Ako je uništio ili oštetio spremnik dodijeljen korisniku usluge postavljen na javnoj </w:t>
      </w:r>
    </w:p>
    <w:p w:rsidR="000C7ED6" w:rsidRDefault="000C7ED6" w:rsidP="000C7ED6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površini za prikupljanje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reciklabilnog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0C7ED6">
        <w:rPr>
          <w:rFonts w:ascii="Times New Roman" w:eastAsia="Times New Roman" w:hAnsi="Times New Roman"/>
          <w:color w:val="000000"/>
          <w:sz w:val="24"/>
          <w:szCs w:val="24"/>
        </w:rPr>
        <w:t>otpada;</w:t>
      </w:r>
    </w:p>
    <w:p w:rsidR="000C7ED6" w:rsidRDefault="000C7ED6" w:rsidP="000C7ED6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k) Ako u slučaju povećane potrebe za korištenjem javne usluge ne koristi propisno     </w:t>
      </w:r>
    </w:p>
    <w:p w:rsidR="000C7ED6" w:rsidRDefault="000C7ED6" w:rsidP="000C7ED6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označene vrećice;</w:t>
      </w:r>
    </w:p>
    <w:p w:rsidR="000C7ED6" w:rsidRDefault="000C7ED6" w:rsidP="000C7ED6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l) Ako ne predaje problematični otpad u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reciklažno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dvorište ili u mobilno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reciklažno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</w:p>
    <w:p w:rsidR="00033F91" w:rsidRPr="0058189C" w:rsidRDefault="000C7ED6" w:rsidP="0058189C">
      <w:pPr>
        <w:pStyle w:val="Odlomakpopisa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</w:t>
      </w:r>
      <w:r w:rsidRPr="00033F91">
        <w:rPr>
          <w:rFonts w:ascii="Times New Roman" w:eastAsia="Times New Roman" w:hAnsi="Times New Roman"/>
          <w:color w:val="000000"/>
          <w:sz w:val="24"/>
          <w:szCs w:val="24"/>
        </w:rPr>
        <w:t>dvorište;</w:t>
      </w:r>
    </w:p>
    <w:p w:rsidR="000C7ED6" w:rsidRPr="00033F91" w:rsidRDefault="00033F91" w:rsidP="00033F91">
      <w:pPr>
        <w:spacing w:line="100" w:lineRule="atLeast"/>
        <w:jc w:val="both"/>
        <w:textAlignment w:val="baseline"/>
        <w:rPr>
          <w:color w:val="000000"/>
        </w:rPr>
      </w:pPr>
      <w:r>
        <w:rPr>
          <w:color w:val="000000"/>
        </w:rPr>
        <w:t xml:space="preserve">            </w:t>
      </w:r>
      <w:r w:rsidR="000C7ED6" w:rsidRPr="00033F91">
        <w:rPr>
          <w:color w:val="000000"/>
        </w:rPr>
        <w:t>Ugovorna kazna obračunati će se prilikom svakog evidentiranog nepravilno</w:t>
      </w:r>
      <w:r w:rsidRPr="00033F91">
        <w:rPr>
          <w:color w:val="000000"/>
        </w:rPr>
        <w:t xml:space="preserve">g </w:t>
      </w:r>
      <w:r w:rsidR="000C7ED6" w:rsidRPr="00033F91">
        <w:rPr>
          <w:color w:val="000000"/>
        </w:rPr>
        <w:t>neko</w:t>
      </w:r>
      <w:r w:rsidRPr="00033F91">
        <w:rPr>
          <w:color w:val="000000"/>
        </w:rPr>
        <w:t>rištenja.</w:t>
      </w:r>
    </w:p>
    <w:p w:rsidR="00033F91" w:rsidRDefault="00033F91" w:rsidP="00033F91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U slučaju kada više K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orisnika usluge koristi zajednički spremnik, nastalu obvezu plaćanja ugovorne kazne, u slučaju kad se ne utvrdi odgovornost pojedinog koris</w:t>
      </w:r>
      <w:r>
        <w:rPr>
          <w:rFonts w:ascii="Times New Roman" w:eastAsia="Times New Roman" w:hAnsi="Times New Roman"/>
          <w:color w:val="000000"/>
          <w:sz w:val="24"/>
          <w:szCs w:val="24"/>
        </w:rPr>
        <w:t>nika, snose svi K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orisnici usluge koji koriste zajednički spremnik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sukladno udjelima u korištenju spremnika.</w:t>
      </w:r>
    </w:p>
    <w:p w:rsidR="00033F91" w:rsidRDefault="00033F91" w:rsidP="00033F91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Radi utvrđivanja nužnih činjenica kojima se utvrđuje postupanje Korisnika usluge protivno Ugovoru o korištenju javne usluge prema ovome članku kao i činjenica nužnih za obračun ugovorne kazne, Davatelj usluge ovlašten je i dužan postupati po prijavi komunalnih redara, razmotriti i ispitati prijave građana, uzimati potrebne izjave Korisnika usluga, svojih zaposlenika, trećih osoba, osigurati fotografiranje i/ili video snimanje Obračunskog mjesta</w:t>
      </w:r>
      <w:r w:rsidR="008C08C0">
        <w:rPr>
          <w:rFonts w:ascii="Times New Roman" w:eastAsia="Times New Roman" w:hAnsi="Times New Roman"/>
          <w:color w:val="000000"/>
          <w:sz w:val="24"/>
          <w:szCs w:val="24"/>
        </w:rPr>
        <w:t xml:space="preserve"> Korisnika usluge i koristiti takvu fotodokumentaciju, koristiti podatke iz Izjave o načinu korištenja javne usluge, Evidencije, podatke očitanja mjernih uređaja za potrošnju električne energije ili pitke vode, podatke iz svojih poslovnih knjiga i drugih evidencija, cjenika ovlaštenih proizvođača opreme i uređaja, vremens</w:t>
      </w:r>
      <w:r w:rsidR="008E5547">
        <w:rPr>
          <w:rFonts w:ascii="Times New Roman" w:eastAsia="Times New Roman" w:hAnsi="Times New Roman"/>
          <w:color w:val="000000"/>
          <w:sz w:val="24"/>
          <w:szCs w:val="24"/>
        </w:rPr>
        <w:t>ko trajanje pojedinog postupanja</w:t>
      </w:r>
      <w:r w:rsidR="008C08C0">
        <w:rPr>
          <w:rFonts w:ascii="Times New Roman" w:eastAsia="Times New Roman" w:hAnsi="Times New Roman"/>
          <w:color w:val="000000"/>
          <w:sz w:val="24"/>
          <w:szCs w:val="24"/>
        </w:rPr>
        <w:t>, te sve druge dokaze s pomoću kojih se i u svezi s drugim dokazima nedvojbeno može utvrditi postupanje korisnika usluge prema ovome članku, odnosno koji mogu poslužiti za obračun ugovorne kazne.</w:t>
      </w:r>
    </w:p>
    <w:p w:rsidR="000C7ED6" w:rsidRDefault="008C08C0" w:rsidP="008C08C0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Ukoliko se utvrdi da je korisnik usluge počinio više radnji za koje je prema ovom članku propisana obveza plaćanja ugovorne kazne, Davatelj usluge će mu za svaku obračunati i naplatiti ugovornu kaznu.</w:t>
      </w:r>
    </w:p>
    <w:p w:rsidR="00033F91" w:rsidRDefault="00033F91" w:rsidP="00033F91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Članak 4</w:t>
      </w:r>
      <w:r w:rsidR="009F06A6">
        <w:rPr>
          <w:rFonts w:ascii="Times New Roman" w:eastAsia="Times New Roman" w:hAnsi="Times New Roman"/>
          <w:color w:val="000000"/>
          <w:sz w:val="24"/>
          <w:szCs w:val="24"/>
        </w:rPr>
        <w:t>6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8C1EFD" w:rsidRPr="00EA497A" w:rsidRDefault="008C1EFD" w:rsidP="00033F91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8C1EFD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</w:t>
      </w:r>
      <w:r w:rsidRPr="008C1EFD">
        <w:rPr>
          <w:rFonts w:ascii="Times New Roman" w:eastAsia="Times New Roman" w:hAnsi="Times New Roman"/>
          <w:color w:val="000000"/>
          <w:sz w:val="24"/>
          <w:szCs w:val="24"/>
        </w:rPr>
        <w:t>Iznos ugovorne kazne određen za pojedino postupanje mora biti razmjeran troškovima uklanjanja poslje</w:t>
      </w:r>
      <w:r w:rsidR="0058189C">
        <w:rPr>
          <w:rFonts w:ascii="Times New Roman" w:eastAsia="Times New Roman" w:hAnsi="Times New Roman"/>
          <w:color w:val="000000"/>
          <w:sz w:val="24"/>
          <w:szCs w:val="24"/>
        </w:rPr>
        <w:t>dica takvog postupanja i utvrd</w:t>
      </w:r>
      <w:r w:rsidRPr="008C1EFD">
        <w:rPr>
          <w:rFonts w:ascii="Times New Roman" w:eastAsia="Times New Roman" w:hAnsi="Times New Roman"/>
          <w:color w:val="000000"/>
          <w:sz w:val="24"/>
          <w:szCs w:val="24"/>
        </w:rPr>
        <w:t xml:space="preserve">iti će se posebnom Odlukom na prijedlog Davatelja usluge s kojim će se sklopiti Ugovor </w:t>
      </w:r>
      <w:r w:rsidRPr="008C1EFD">
        <w:rPr>
          <w:rFonts w:ascii="Times New Roman" w:hAnsi="Times New Roman"/>
          <w:color w:val="000000"/>
          <w:sz w:val="24"/>
          <w:szCs w:val="24"/>
        </w:rPr>
        <w:t xml:space="preserve">o koncesiji za pružanje javne usluge prikupljanja miješanog komunalnog otpada i biorazgradivog komunalnog otpada na području Općine </w:t>
      </w:r>
      <w:proofErr w:type="spellStart"/>
      <w:r w:rsidRPr="008C1EFD">
        <w:rPr>
          <w:rFonts w:ascii="Times New Roman" w:hAnsi="Times New Roman"/>
          <w:color w:val="000000"/>
          <w:sz w:val="24"/>
          <w:szCs w:val="24"/>
        </w:rPr>
        <w:t>Cerna</w:t>
      </w:r>
      <w:proofErr w:type="spellEnd"/>
      <w:r w:rsidR="0058189C">
        <w:rPr>
          <w:rFonts w:ascii="Times New Roman" w:eastAsia="Times New Roman" w:hAnsi="Times New Roman"/>
          <w:color w:val="000000"/>
          <w:sz w:val="24"/>
          <w:szCs w:val="24"/>
        </w:rPr>
        <w:t>.</w:t>
      </w:r>
      <w:r w:rsidRPr="008C1EFD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u w:val="single"/>
        </w:rPr>
      </w:pPr>
      <w:r w:rsidRPr="00EA497A">
        <w:rPr>
          <w:rFonts w:ascii="Times New Roman" w:eastAsia="Times New Roman" w:hAnsi="Times New Roman"/>
          <w:b/>
          <w:bCs/>
          <w:i/>
          <w:color w:val="000000"/>
          <w:sz w:val="24"/>
          <w:szCs w:val="24"/>
          <w:u w:val="single"/>
        </w:rPr>
        <w:t xml:space="preserve">Zaštita prava korisnika 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3841AB">
      <w:pPr>
        <w:pStyle w:val="Normal1"/>
        <w:spacing w:after="0" w:line="100" w:lineRule="atLeast"/>
        <w:jc w:val="center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Članak 4</w:t>
      </w:r>
      <w:r w:rsidR="009F06A6">
        <w:rPr>
          <w:rFonts w:ascii="Times New Roman" w:eastAsia="Times New Roman" w:hAnsi="Times New Roman"/>
          <w:color w:val="000000"/>
          <w:sz w:val="24"/>
          <w:szCs w:val="24"/>
        </w:rPr>
        <w:t>7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100" w:lineRule="atLeast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3841AB" w:rsidRPr="00EA497A" w:rsidRDefault="003841AB" w:rsidP="00AD6E56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>Korisnici usluge imaju mogućnost podnošenja pisanih prigovora na pruženu javnu uslugu poštom, telefaksom ili elek</w:t>
      </w:r>
      <w:r w:rsidR="00B315E0">
        <w:rPr>
          <w:rFonts w:ascii="Times New Roman" w:eastAsia="Times New Roman" w:hAnsi="Times New Roman"/>
          <w:color w:val="000000"/>
          <w:sz w:val="24"/>
          <w:szCs w:val="24"/>
        </w:rPr>
        <w:t>troničkom poštom te u sjedištu D</w:t>
      </w:r>
      <w:r w:rsidRPr="00EA497A">
        <w:rPr>
          <w:rFonts w:ascii="Times New Roman" w:eastAsia="Times New Roman" w:hAnsi="Times New Roman"/>
          <w:color w:val="000000"/>
          <w:sz w:val="24"/>
          <w:szCs w:val="24"/>
        </w:rPr>
        <w:t xml:space="preserve">avatelja usluge koji je dužan na takve prigovore odgovoriti u roku od 15 (petnaest) dana od dana zaprimanja prigovora. Davatelj usluge dužan je voditi i čuvati pisanu evidenciju prigovora korisnika usluge najmanje godinu dana od primitka prigovora. </w:t>
      </w:r>
    </w:p>
    <w:p w:rsidR="007760B5" w:rsidRDefault="00834E15" w:rsidP="00AD6E56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Davatelj usluge dužan je putem svoje mrežne stanice i na izvatku računa za javnu uslugu obavijestiti građane o mogućnosti i načinu podnošenja prigovora za neugodu uzrokovanu sustavom sakupljanja komunalnog otpada. </w:t>
      </w:r>
    </w:p>
    <w:p w:rsidR="003841AB" w:rsidRPr="00EA497A" w:rsidRDefault="00834E15" w:rsidP="00AD6E56">
      <w:pPr>
        <w:pStyle w:val="Normal1"/>
        <w:spacing w:after="0" w:line="10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Rok za pisanu reklamaciju na ispostavljeni račun je 8 (osam) </w:t>
      </w:r>
      <w:r w:rsidR="007760B5">
        <w:rPr>
          <w:rFonts w:ascii="Times New Roman" w:eastAsia="Times New Roman" w:hAnsi="Times New Roman"/>
          <w:color w:val="000000"/>
          <w:sz w:val="24"/>
          <w:szCs w:val="24"/>
        </w:rPr>
        <w:t xml:space="preserve"> dana od primitka računa</w:t>
      </w:r>
      <w:r w:rsidR="003841AB" w:rsidRPr="00EA497A">
        <w:rPr>
          <w:rFonts w:ascii="Times New Roman" w:eastAsia="Times New Roman" w:hAnsi="Times New Roman"/>
          <w:color w:val="000000"/>
          <w:sz w:val="24"/>
          <w:szCs w:val="24"/>
        </w:rPr>
        <w:t>, u protivnom se smatra da je ispostavljeni račun nesporan, a priloženi obračun pravilan.</w:t>
      </w:r>
    </w:p>
    <w:p w:rsidR="00300556" w:rsidRDefault="00300556" w:rsidP="003841AB">
      <w:pPr>
        <w:pStyle w:val="Normal1"/>
        <w:spacing w:after="0" w:line="240" w:lineRule="exact"/>
        <w:rPr>
          <w:rFonts w:ascii="Times New Roman" w:hAnsi="Times New Roman"/>
          <w:b/>
          <w:bCs/>
          <w:i/>
          <w:iCs/>
          <w:color w:val="000000"/>
          <w:sz w:val="24"/>
          <w:szCs w:val="24"/>
          <w:u w:val="single"/>
        </w:rPr>
      </w:pPr>
    </w:p>
    <w:p w:rsidR="003841AB" w:rsidRPr="00EA497A" w:rsidRDefault="003841AB" w:rsidP="003841AB">
      <w:pPr>
        <w:pStyle w:val="Normal1"/>
        <w:spacing w:after="0" w:line="240" w:lineRule="exact"/>
        <w:rPr>
          <w:rFonts w:ascii="Times New Roman" w:hAnsi="Times New Roman"/>
          <w:b/>
          <w:bCs/>
          <w:i/>
          <w:iCs/>
          <w:color w:val="000000"/>
          <w:sz w:val="24"/>
          <w:szCs w:val="24"/>
          <w:u w:val="single"/>
        </w:rPr>
      </w:pPr>
      <w:r w:rsidRPr="00EA497A">
        <w:rPr>
          <w:rFonts w:ascii="Times New Roman" w:hAnsi="Times New Roman"/>
          <w:b/>
          <w:bCs/>
          <w:i/>
          <w:iCs/>
          <w:color w:val="000000"/>
          <w:sz w:val="24"/>
          <w:szCs w:val="24"/>
          <w:u w:val="single"/>
        </w:rPr>
        <w:t>Opći uvjeti korištenja javne usluge</w:t>
      </w:r>
    </w:p>
    <w:p w:rsidR="003841AB" w:rsidRPr="00EA497A" w:rsidRDefault="003841AB" w:rsidP="003841AB">
      <w:pPr>
        <w:pStyle w:val="Normal1"/>
        <w:spacing w:after="0" w:line="240" w:lineRule="exact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3841AB" w:rsidRPr="00EA497A" w:rsidRDefault="003841AB" w:rsidP="003841AB">
      <w:pPr>
        <w:pStyle w:val="Normal1"/>
        <w:spacing w:after="0" w:line="240" w:lineRule="exact"/>
        <w:jc w:val="center"/>
        <w:rPr>
          <w:rFonts w:ascii="Times New Roman" w:hAnsi="Times New Roman"/>
          <w:color w:val="000000"/>
          <w:sz w:val="24"/>
          <w:szCs w:val="24"/>
        </w:rPr>
      </w:pPr>
      <w:r w:rsidRPr="00EA497A">
        <w:rPr>
          <w:rFonts w:ascii="Times New Roman" w:hAnsi="Times New Roman"/>
          <w:color w:val="000000"/>
          <w:sz w:val="24"/>
          <w:szCs w:val="24"/>
        </w:rPr>
        <w:t>Članak 4</w:t>
      </w:r>
      <w:r w:rsidR="009F06A6">
        <w:rPr>
          <w:rFonts w:ascii="Times New Roman" w:hAnsi="Times New Roman"/>
          <w:color w:val="000000"/>
          <w:sz w:val="24"/>
          <w:szCs w:val="24"/>
        </w:rPr>
        <w:t>8</w:t>
      </w:r>
      <w:r w:rsidRPr="00EA497A">
        <w:rPr>
          <w:rFonts w:ascii="Times New Roman" w:hAnsi="Times New Roman"/>
          <w:color w:val="000000"/>
          <w:sz w:val="24"/>
          <w:szCs w:val="24"/>
        </w:rPr>
        <w:t>.</w:t>
      </w:r>
    </w:p>
    <w:p w:rsidR="003841AB" w:rsidRPr="00EA497A" w:rsidRDefault="003841AB" w:rsidP="003841AB">
      <w:pPr>
        <w:pStyle w:val="Normal1"/>
        <w:spacing w:after="0" w:line="240" w:lineRule="exact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</w:p>
    <w:p w:rsidR="007760B5" w:rsidRDefault="003841AB" w:rsidP="007760B5">
      <w:pPr>
        <w:pStyle w:val="Normal1"/>
        <w:spacing w:after="0" w:line="240" w:lineRule="exact"/>
        <w:ind w:firstLine="708"/>
        <w:rPr>
          <w:rFonts w:ascii="Times New Roman" w:hAnsi="Times New Roman"/>
          <w:color w:val="000000"/>
          <w:sz w:val="24"/>
          <w:szCs w:val="24"/>
        </w:rPr>
      </w:pPr>
      <w:r w:rsidRPr="00EA497A">
        <w:rPr>
          <w:rFonts w:ascii="Times New Roman" w:hAnsi="Times New Roman"/>
          <w:color w:val="000000"/>
          <w:sz w:val="24"/>
          <w:szCs w:val="24"/>
        </w:rPr>
        <w:t>Opći uvjeti za pojedinačno korištenje javne usluge sadržani su u odredbama ove Odluke.</w:t>
      </w:r>
    </w:p>
    <w:p w:rsidR="00300556" w:rsidRDefault="00300556" w:rsidP="007760B5">
      <w:pPr>
        <w:pStyle w:val="Normal1"/>
        <w:spacing w:after="0" w:line="240" w:lineRule="exact"/>
        <w:ind w:firstLine="708"/>
        <w:rPr>
          <w:rFonts w:ascii="Times New Roman" w:hAnsi="Times New Roman"/>
          <w:b/>
          <w:bCs/>
          <w:i/>
          <w:iCs/>
          <w:color w:val="000000"/>
          <w:sz w:val="24"/>
          <w:szCs w:val="24"/>
          <w:u w:val="single"/>
        </w:rPr>
      </w:pPr>
    </w:p>
    <w:p w:rsidR="003841AB" w:rsidRPr="0086041A" w:rsidRDefault="00300556" w:rsidP="00300556">
      <w:pPr>
        <w:pStyle w:val="Normal1"/>
        <w:spacing w:after="0" w:line="240" w:lineRule="exact"/>
        <w:rPr>
          <w:rFonts w:ascii="Times New Roman" w:hAnsi="Times New Roman"/>
          <w:i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  <w:u w:val="single"/>
        </w:rPr>
        <w:t>P</w:t>
      </w:r>
      <w:r w:rsidR="003841AB" w:rsidRPr="0086041A">
        <w:rPr>
          <w:rFonts w:ascii="Times New Roman" w:hAnsi="Times New Roman"/>
          <w:b/>
          <w:bCs/>
          <w:i/>
          <w:iCs/>
          <w:color w:val="000000"/>
          <w:sz w:val="24"/>
          <w:szCs w:val="24"/>
          <w:u w:val="single"/>
        </w:rPr>
        <w:t>rijelazne i završne odredbe</w:t>
      </w:r>
    </w:p>
    <w:p w:rsidR="00300556" w:rsidRDefault="00300556" w:rsidP="003841AB">
      <w:pPr>
        <w:pStyle w:val="box454532"/>
        <w:spacing w:before="0" w:after="0"/>
        <w:jc w:val="center"/>
        <w:textAlignment w:val="baseline"/>
        <w:rPr>
          <w:color w:val="000000"/>
        </w:rPr>
      </w:pPr>
    </w:p>
    <w:p w:rsidR="003841AB" w:rsidRPr="00EA497A" w:rsidRDefault="00CA7565" w:rsidP="003841AB">
      <w:pPr>
        <w:pStyle w:val="box454532"/>
        <w:spacing w:before="0" w:after="0"/>
        <w:jc w:val="center"/>
        <w:textAlignment w:val="baseline"/>
        <w:rPr>
          <w:color w:val="000000"/>
        </w:rPr>
      </w:pPr>
      <w:r w:rsidRPr="00EA497A">
        <w:rPr>
          <w:color w:val="000000"/>
        </w:rPr>
        <w:t>Č</w:t>
      </w:r>
      <w:r w:rsidR="009F06A6">
        <w:rPr>
          <w:color w:val="000000"/>
        </w:rPr>
        <w:t>lanak 59</w:t>
      </w:r>
      <w:r w:rsidR="003841AB" w:rsidRPr="00EA497A">
        <w:rPr>
          <w:color w:val="000000"/>
        </w:rPr>
        <w:t>.</w:t>
      </w:r>
    </w:p>
    <w:p w:rsidR="003841AB" w:rsidRPr="00EA497A" w:rsidRDefault="003841AB" w:rsidP="003841AB">
      <w:pPr>
        <w:pStyle w:val="box454532"/>
        <w:spacing w:before="0" w:after="0"/>
        <w:jc w:val="center"/>
        <w:textAlignment w:val="baseline"/>
        <w:rPr>
          <w:color w:val="000000"/>
        </w:rPr>
      </w:pPr>
    </w:p>
    <w:p w:rsidR="003841AB" w:rsidRPr="00EA497A" w:rsidRDefault="003841AB" w:rsidP="00AD6E56">
      <w:pPr>
        <w:pStyle w:val="box454532"/>
        <w:spacing w:before="0" w:after="0"/>
        <w:ind w:firstLine="708"/>
        <w:jc w:val="both"/>
        <w:textAlignment w:val="baseline"/>
        <w:rPr>
          <w:color w:val="000000"/>
        </w:rPr>
      </w:pPr>
      <w:r w:rsidRPr="00EA497A">
        <w:rPr>
          <w:color w:val="000000"/>
        </w:rPr>
        <w:t xml:space="preserve">Davatelj usluge </w:t>
      </w:r>
      <w:r w:rsidR="00834E15">
        <w:rPr>
          <w:color w:val="000000"/>
        </w:rPr>
        <w:t>iz</w:t>
      </w:r>
      <w:r w:rsidR="00591745">
        <w:rPr>
          <w:color w:val="000000"/>
        </w:rPr>
        <w:t xml:space="preserve">abran u postupku davanja koncesije </w:t>
      </w:r>
      <w:r w:rsidRPr="00EA497A">
        <w:rPr>
          <w:color w:val="000000"/>
        </w:rPr>
        <w:t xml:space="preserve">dužan je osigurati zamjenu i uklanjanje spremnika za odlaganje miješanog komunalnog otpada koji se nalaze na javnoj površini u roku od </w:t>
      </w:r>
      <w:r w:rsidR="00591745">
        <w:rPr>
          <w:color w:val="000000"/>
        </w:rPr>
        <w:t>30 dana od dana potpisa Ugovora o koncesiji</w:t>
      </w:r>
      <w:r w:rsidRPr="00EA497A">
        <w:rPr>
          <w:color w:val="000000"/>
        </w:rPr>
        <w:t>.</w:t>
      </w:r>
    </w:p>
    <w:p w:rsidR="008657B3" w:rsidRDefault="008657B3" w:rsidP="00863FCE">
      <w:pPr>
        <w:pStyle w:val="box454532"/>
        <w:spacing w:before="0" w:after="0"/>
        <w:textAlignment w:val="baseline"/>
        <w:rPr>
          <w:color w:val="000000"/>
        </w:rPr>
      </w:pPr>
    </w:p>
    <w:p w:rsidR="003841AB" w:rsidRPr="00863FCE" w:rsidRDefault="009F06A6" w:rsidP="003841AB">
      <w:pPr>
        <w:pStyle w:val="box454532"/>
        <w:spacing w:before="0" w:after="0"/>
        <w:jc w:val="center"/>
        <w:textAlignment w:val="baseline"/>
        <w:rPr>
          <w:b/>
          <w:color w:val="000000"/>
        </w:rPr>
      </w:pPr>
      <w:r w:rsidRPr="00863FCE">
        <w:rPr>
          <w:b/>
          <w:color w:val="000000"/>
        </w:rPr>
        <w:t>Članak 50</w:t>
      </w:r>
      <w:r w:rsidR="003841AB" w:rsidRPr="00863FCE">
        <w:rPr>
          <w:b/>
          <w:color w:val="000000"/>
        </w:rPr>
        <w:t>.</w:t>
      </w:r>
    </w:p>
    <w:p w:rsidR="003841AB" w:rsidRPr="00EA497A" w:rsidRDefault="003841AB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</w:p>
    <w:p w:rsidR="003841AB" w:rsidRDefault="003841AB" w:rsidP="009F06A6">
      <w:pPr>
        <w:pStyle w:val="box454532"/>
        <w:spacing w:before="0" w:after="0"/>
        <w:ind w:firstLine="708"/>
        <w:jc w:val="both"/>
        <w:textAlignment w:val="baseline"/>
        <w:rPr>
          <w:color w:val="000000"/>
        </w:rPr>
      </w:pPr>
      <w:r w:rsidRPr="00EA497A">
        <w:rPr>
          <w:color w:val="000000"/>
        </w:rPr>
        <w:t xml:space="preserve">Danom stupanja na snagu ove Odluke prestaje važiti Odluka o obvezatnom korištenju komunalne usluge održavanja čistoće u dijelu koji se odnosi na skupljanje i odvoz komunalnog otpada na području </w:t>
      </w:r>
      <w:r w:rsidR="00591745">
        <w:rPr>
          <w:color w:val="000000"/>
        </w:rPr>
        <w:t xml:space="preserve">Općine </w:t>
      </w:r>
      <w:proofErr w:type="spellStart"/>
      <w:r w:rsidR="00591745">
        <w:rPr>
          <w:color w:val="000000"/>
        </w:rPr>
        <w:t>Cerna</w:t>
      </w:r>
      <w:proofErr w:type="spellEnd"/>
      <w:r w:rsidRPr="00EA497A">
        <w:rPr>
          <w:color w:val="000000"/>
        </w:rPr>
        <w:t xml:space="preserve"> (Službeni </w:t>
      </w:r>
      <w:proofErr w:type="spellStart"/>
      <w:r w:rsidR="00980EB7">
        <w:rPr>
          <w:color w:val="000000"/>
        </w:rPr>
        <w:t>vjesnikVukovarsko</w:t>
      </w:r>
      <w:proofErr w:type="spellEnd"/>
      <w:r w:rsidR="00980EB7">
        <w:rPr>
          <w:color w:val="000000"/>
        </w:rPr>
        <w:t xml:space="preserve"> – srijemske županije </w:t>
      </w:r>
      <w:r w:rsidRPr="00EA497A">
        <w:rPr>
          <w:color w:val="000000"/>
        </w:rPr>
        <w:t>br.</w:t>
      </w:r>
      <w:r w:rsidR="0058189C">
        <w:rPr>
          <w:color w:val="000000"/>
        </w:rPr>
        <w:t xml:space="preserve">  </w:t>
      </w:r>
      <w:r w:rsidR="00565E06">
        <w:rPr>
          <w:color w:val="000000"/>
        </w:rPr>
        <w:t>18/14</w:t>
      </w:r>
      <w:r w:rsidR="0058189C">
        <w:rPr>
          <w:color w:val="000000"/>
        </w:rPr>
        <w:t xml:space="preserve"> </w:t>
      </w:r>
      <w:r w:rsidRPr="00EA497A">
        <w:rPr>
          <w:color w:val="000000"/>
        </w:rPr>
        <w:t xml:space="preserve">.). </w:t>
      </w:r>
    </w:p>
    <w:p w:rsidR="00C91A6F" w:rsidRPr="00EA497A" w:rsidRDefault="00C91A6F" w:rsidP="00C91A6F">
      <w:pPr>
        <w:pStyle w:val="box454532"/>
        <w:spacing w:before="0" w:after="0"/>
        <w:jc w:val="both"/>
        <w:textAlignment w:val="baseline"/>
        <w:rPr>
          <w:color w:val="000000"/>
        </w:rPr>
      </w:pPr>
    </w:p>
    <w:p w:rsidR="003841AB" w:rsidRPr="00EA497A" w:rsidRDefault="009F06A6" w:rsidP="003841AB">
      <w:pPr>
        <w:pStyle w:val="box454532"/>
        <w:spacing w:before="0" w:after="0"/>
        <w:jc w:val="center"/>
        <w:textAlignment w:val="baseline"/>
        <w:rPr>
          <w:color w:val="000000"/>
        </w:rPr>
      </w:pPr>
      <w:r>
        <w:rPr>
          <w:color w:val="000000"/>
        </w:rPr>
        <w:t>Članak 51</w:t>
      </w:r>
      <w:r w:rsidR="003841AB" w:rsidRPr="00EA497A">
        <w:rPr>
          <w:color w:val="000000"/>
        </w:rPr>
        <w:t>.</w:t>
      </w:r>
    </w:p>
    <w:p w:rsidR="003841AB" w:rsidRPr="00EA497A" w:rsidRDefault="003841AB" w:rsidP="003841AB">
      <w:pPr>
        <w:pStyle w:val="box454532"/>
        <w:spacing w:before="0" w:after="0"/>
        <w:jc w:val="center"/>
        <w:textAlignment w:val="baseline"/>
        <w:rPr>
          <w:color w:val="000000"/>
        </w:rPr>
      </w:pPr>
    </w:p>
    <w:p w:rsidR="003841AB" w:rsidRPr="00EA497A" w:rsidRDefault="003841AB" w:rsidP="00AD6E56">
      <w:pPr>
        <w:pStyle w:val="box454532"/>
        <w:spacing w:before="0" w:after="0"/>
        <w:ind w:firstLine="708"/>
        <w:jc w:val="both"/>
        <w:textAlignment w:val="baseline"/>
        <w:rPr>
          <w:color w:val="000000"/>
        </w:rPr>
      </w:pPr>
      <w:r w:rsidRPr="00EA497A">
        <w:rPr>
          <w:color w:val="000000"/>
        </w:rPr>
        <w:t xml:space="preserve">Na sva pitanja koja nisu uređena ovom Odlukom, a odnose se na gospodarenje komunalnim otpadom na području </w:t>
      </w:r>
      <w:r w:rsidR="00591745">
        <w:rPr>
          <w:color w:val="000000"/>
        </w:rPr>
        <w:t xml:space="preserve">Općine </w:t>
      </w:r>
      <w:proofErr w:type="spellStart"/>
      <w:r w:rsidR="00591745">
        <w:rPr>
          <w:color w:val="000000"/>
        </w:rPr>
        <w:t>Cerna</w:t>
      </w:r>
      <w:proofErr w:type="spellEnd"/>
      <w:r w:rsidRPr="00EA497A">
        <w:rPr>
          <w:color w:val="000000"/>
        </w:rPr>
        <w:t xml:space="preserve">, neposredno se primjenjuju odredbe Zakona i Uredbe. </w:t>
      </w:r>
    </w:p>
    <w:p w:rsidR="003841AB" w:rsidRPr="00EA497A" w:rsidRDefault="003841AB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</w:p>
    <w:p w:rsidR="00CA7565" w:rsidRPr="00EA497A" w:rsidRDefault="00300556" w:rsidP="00CA7565">
      <w:pPr>
        <w:pStyle w:val="box454532"/>
        <w:spacing w:before="0" w:after="0"/>
        <w:jc w:val="center"/>
        <w:textAlignment w:val="baseline"/>
        <w:rPr>
          <w:color w:val="000000"/>
        </w:rPr>
      </w:pPr>
      <w:r>
        <w:rPr>
          <w:color w:val="000000"/>
        </w:rPr>
        <w:t>Čla</w:t>
      </w:r>
      <w:r w:rsidR="009F06A6">
        <w:rPr>
          <w:color w:val="000000"/>
        </w:rPr>
        <w:t>nak 52</w:t>
      </w:r>
      <w:r w:rsidR="00CA7565" w:rsidRPr="00EA497A">
        <w:rPr>
          <w:color w:val="000000"/>
        </w:rPr>
        <w:t>.</w:t>
      </w:r>
    </w:p>
    <w:p w:rsidR="00CA7565" w:rsidRPr="00EA497A" w:rsidRDefault="00CA7565" w:rsidP="00CA7565">
      <w:pPr>
        <w:pStyle w:val="box454532"/>
        <w:spacing w:before="0" w:after="0"/>
        <w:jc w:val="center"/>
        <w:textAlignment w:val="baseline"/>
        <w:rPr>
          <w:color w:val="000000"/>
        </w:rPr>
      </w:pPr>
    </w:p>
    <w:p w:rsidR="00CA7565" w:rsidRDefault="00CA7565" w:rsidP="00632198">
      <w:pPr>
        <w:pStyle w:val="box454532"/>
        <w:spacing w:before="0" w:after="0"/>
        <w:ind w:firstLine="708"/>
        <w:jc w:val="both"/>
        <w:textAlignment w:val="baseline"/>
        <w:rPr>
          <w:color w:val="000000"/>
        </w:rPr>
      </w:pPr>
      <w:r w:rsidRPr="00EA497A">
        <w:rPr>
          <w:color w:val="000000"/>
        </w:rPr>
        <w:t xml:space="preserve">Ova Odluka stupa na snagu osmog dana od dana objave u Službenom </w:t>
      </w:r>
      <w:r w:rsidR="00AD6E56" w:rsidRPr="00EA497A">
        <w:rPr>
          <w:color w:val="000000"/>
        </w:rPr>
        <w:t>vjesniku Vukovarsko – srijemske županije</w:t>
      </w:r>
      <w:r w:rsidRPr="00EA497A">
        <w:rPr>
          <w:color w:val="000000"/>
        </w:rPr>
        <w:t>.</w:t>
      </w:r>
    </w:p>
    <w:p w:rsidR="00AF7606" w:rsidRPr="00EA497A" w:rsidRDefault="00AF7606" w:rsidP="00CA7565">
      <w:pPr>
        <w:pStyle w:val="box454532"/>
        <w:spacing w:before="0" w:after="0"/>
        <w:jc w:val="both"/>
        <w:textAlignment w:val="baseline"/>
        <w:rPr>
          <w:color w:val="000000"/>
        </w:rPr>
      </w:pPr>
    </w:p>
    <w:p w:rsidR="00AF7606" w:rsidRDefault="009F06A6" w:rsidP="00AF7606">
      <w:pPr>
        <w:spacing w:after="200" w:line="276" w:lineRule="auto"/>
        <w:jc w:val="center"/>
        <w:rPr>
          <w:color w:val="000000"/>
        </w:rPr>
      </w:pPr>
      <w:r>
        <w:rPr>
          <w:color w:val="000000"/>
        </w:rPr>
        <w:t>Članak 53</w:t>
      </w:r>
      <w:r w:rsidR="00AF7606">
        <w:rPr>
          <w:color w:val="000000"/>
        </w:rPr>
        <w:t>.</w:t>
      </w:r>
    </w:p>
    <w:p w:rsidR="009F5658" w:rsidRDefault="00AF7606" w:rsidP="009F5658">
      <w:pPr>
        <w:spacing w:after="200" w:line="276" w:lineRule="auto"/>
        <w:ind w:firstLine="708"/>
        <w:jc w:val="both"/>
        <w:rPr>
          <w:color w:val="000000"/>
        </w:rPr>
      </w:pPr>
      <w:r>
        <w:rPr>
          <w:color w:val="000000"/>
        </w:rPr>
        <w:t xml:space="preserve">Dok se ne </w:t>
      </w:r>
      <w:r w:rsidR="00591745">
        <w:rPr>
          <w:color w:val="000000"/>
        </w:rPr>
        <w:t xml:space="preserve">završi postupak davanja koncesije za pružanje javne usluge prikupljanja miješanog komunalnog otpada i biorazgradivog komunalnog otpada na području Općine </w:t>
      </w:r>
      <w:proofErr w:type="spellStart"/>
      <w:r w:rsidR="00591745">
        <w:rPr>
          <w:color w:val="000000"/>
        </w:rPr>
        <w:t>Cerna</w:t>
      </w:r>
      <w:proofErr w:type="spellEnd"/>
      <w:r w:rsidR="00591745">
        <w:rPr>
          <w:color w:val="000000"/>
        </w:rPr>
        <w:t>, odnosno dok se ne sklopi Ugovor o konc</w:t>
      </w:r>
      <w:r w:rsidR="009F5658">
        <w:rPr>
          <w:color w:val="000000"/>
        </w:rPr>
        <w:t>esiji sa izabranim Davateljem usluge</w:t>
      </w:r>
      <w:r>
        <w:rPr>
          <w:color w:val="000000"/>
        </w:rPr>
        <w:t>, komunalni otpad će se prikupljati na dosadašnji način.</w:t>
      </w:r>
    </w:p>
    <w:p w:rsidR="009F5658" w:rsidRDefault="00300556" w:rsidP="00300556">
      <w:pPr>
        <w:spacing w:after="200" w:line="276" w:lineRule="auto"/>
        <w:ind w:firstLine="708"/>
        <w:rPr>
          <w:color w:val="000000"/>
        </w:rPr>
      </w:pPr>
      <w:r>
        <w:rPr>
          <w:color w:val="000000"/>
        </w:rPr>
        <w:t xml:space="preserve">                                                        </w:t>
      </w:r>
      <w:r w:rsidR="009F06A6">
        <w:rPr>
          <w:color w:val="000000"/>
        </w:rPr>
        <w:t>Članak 54</w:t>
      </w:r>
      <w:r w:rsidR="009F5658">
        <w:rPr>
          <w:color w:val="000000"/>
        </w:rPr>
        <w:t>.</w:t>
      </w:r>
    </w:p>
    <w:p w:rsidR="009F5658" w:rsidRDefault="009F5658" w:rsidP="006A2868">
      <w:pPr>
        <w:spacing w:after="200" w:line="276" w:lineRule="auto"/>
        <w:ind w:firstLine="708"/>
        <w:jc w:val="both"/>
        <w:rPr>
          <w:color w:val="000000"/>
        </w:rPr>
      </w:pPr>
      <w:r>
        <w:rPr>
          <w:color w:val="000000"/>
        </w:rPr>
        <w:t>Davatelj usl</w:t>
      </w:r>
      <w:r w:rsidR="006A2868">
        <w:rPr>
          <w:color w:val="000000"/>
        </w:rPr>
        <w:t xml:space="preserve">uge je obvezan </w:t>
      </w:r>
      <w:r>
        <w:rPr>
          <w:color w:val="000000"/>
        </w:rPr>
        <w:t xml:space="preserve">u roku od 30 dana od dana potpisa Ugovora o koncesiji za pružanje javne usluge prikupljanja miješanog komunalnog otpada i biorazgradivog komunalnog otpada na području Općine </w:t>
      </w:r>
      <w:proofErr w:type="spellStart"/>
      <w:r>
        <w:rPr>
          <w:color w:val="000000"/>
        </w:rPr>
        <w:t>Cerna</w:t>
      </w:r>
      <w:proofErr w:type="spellEnd"/>
      <w:r w:rsidR="006A2868">
        <w:rPr>
          <w:color w:val="000000"/>
        </w:rPr>
        <w:t xml:space="preserve"> ispuniti sve potrebne tehničko-tehnološke uvjete i</w:t>
      </w:r>
      <w:r>
        <w:rPr>
          <w:color w:val="000000"/>
        </w:rPr>
        <w:t xml:space="preserve"> </w:t>
      </w:r>
      <w:r w:rsidR="002A02DB">
        <w:rPr>
          <w:color w:val="000000"/>
        </w:rPr>
        <w:t>pristupiti pružanju Usluge</w:t>
      </w:r>
      <w:r>
        <w:rPr>
          <w:color w:val="000000"/>
        </w:rPr>
        <w:t xml:space="preserve"> sukladno odredbama ove Odluke, Uredbe i Zakona</w:t>
      </w:r>
      <w:r w:rsidR="002A02DB">
        <w:rPr>
          <w:color w:val="000000"/>
        </w:rPr>
        <w:t>.</w:t>
      </w:r>
    </w:p>
    <w:p w:rsidR="00565E06" w:rsidRDefault="00565E06" w:rsidP="00565E06">
      <w:pPr>
        <w:pStyle w:val="Bezproreda"/>
        <w:rPr>
          <w:lang w:val="en-AU"/>
        </w:rPr>
      </w:pPr>
      <w:r>
        <w:rPr>
          <w:lang w:val="en-AU"/>
        </w:rPr>
        <w:t xml:space="preserve">                                                                                 </w:t>
      </w:r>
      <w:proofErr w:type="spellStart"/>
      <w:r>
        <w:rPr>
          <w:lang w:val="en-AU"/>
        </w:rPr>
        <w:t>Predsjednik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Općinskog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vijeća</w:t>
      </w:r>
      <w:proofErr w:type="spellEnd"/>
    </w:p>
    <w:p w:rsidR="00565E06" w:rsidRDefault="00565E06" w:rsidP="00565E06">
      <w:pPr>
        <w:pStyle w:val="Bezproreda"/>
        <w:rPr>
          <w:lang w:val="en-AU"/>
        </w:rPr>
      </w:pPr>
      <w:r>
        <w:rPr>
          <w:lang w:val="en-AU"/>
        </w:rPr>
        <w:t xml:space="preserve">                                                                                     </w:t>
      </w:r>
      <w:proofErr w:type="spellStart"/>
      <w:r>
        <w:rPr>
          <w:lang w:val="en-AU"/>
        </w:rPr>
        <w:t>Branko</w:t>
      </w:r>
      <w:proofErr w:type="spellEnd"/>
      <w:r>
        <w:rPr>
          <w:lang w:val="en-AU"/>
        </w:rPr>
        <w:t xml:space="preserve"> </w:t>
      </w:r>
      <w:proofErr w:type="spellStart"/>
      <w:r>
        <w:rPr>
          <w:lang w:val="en-AU"/>
        </w:rPr>
        <w:t>Stojčić</w:t>
      </w:r>
      <w:proofErr w:type="spellEnd"/>
      <w:r>
        <w:rPr>
          <w:lang w:val="en-AU"/>
        </w:rPr>
        <w:t xml:space="preserve">, </w:t>
      </w:r>
      <w:proofErr w:type="spellStart"/>
      <w:r>
        <w:rPr>
          <w:lang w:val="en-AU"/>
        </w:rPr>
        <w:t>ing.građ</w:t>
      </w:r>
      <w:proofErr w:type="spellEnd"/>
      <w:r>
        <w:rPr>
          <w:lang w:val="en-AU"/>
        </w:rPr>
        <w:t>.</w:t>
      </w:r>
    </w:p>
    <w:p w:rsidR="00565E06" w:rsidRDefault="00565E06" w:rsidP="00565E06">
      <w:pPr>
        <w:pStyle w:val="Bezproreda"/>
      </w:pPr>
    </w:p>
    <w:p w:rsidR="00565E06" w:rsidRDefault="00565E06" w:rsidP="00565E06">
      <w:pPr>
        <w:pStyle w:val="Bezproreda"/>
      </w:pPr>
      <w:r>
        <w:t>Klasa: 410-01/17-01/4</w:t>
      </w:r>
    </w:p>
    <w:p w:rsidR="00565E06" w:rsidRDefault="00565E06" w:rsidP="00565E06">
      <w:pPr>
        <w:pStyle w:val="Bezproreda"/>
      </w:pPr>
      <w:proofErr w:type="spellStart"/>
      <w:r>
        <w:t>Urbroj</w:t>
      </w:r>
      <w:proofErr w:type="spellEnd"/>
      <w:r>
        <w:t>: 2212/04-02-18/1</w:t>
      </w:r>
    </w:p>
    <w:p w:rsidR="00565E06" w:rsidRDefault="00565E06" w:rsidP="00565E06">
      <w:pPr>
        <w:pStyle w:val="Bezproreda"/>
      </w:pPr>
      <w:proofErr w:type="spellStart"/>
      <w:r>
        <w:t>Cerna</w:t>
      </w:r>
      <w:proofErr w:type="spellEnd"/>
      <w:r>
        <w:t xml:space="preserve">, 29. 01. 2018. </w:t>
      </w:r>
    </w:p>
    <w:p w:rsidR="00565E06" w:rsidRDefault="00565E06" w:rsidP="00565E06">
      <w:pPr>
        <w:pStyle w:val="Bezproreda"/>
        <w:rPr>
          <w:lang w:val="en-AU"/>
        </w:rPr>
      </w:pPr>
    </w:p>
    <w:p w:rsidR="009F06A6" w:rsidRDefault="009F06A6" w:rsidP="006A2868">
      <w:pPr>
        <w:spacing w:after="200" w:line="276" w:lineRule="auto"/>
        <w:ind w:firstLine="708"/>
        <w:jc w:val="both"/>
        <w:rPr>
          <w:color w:val="000000"/>
        </w:rPr>
      </w:pPr>
    </w:p>
    <w:p w:rsidR="00565E06" w:rsidRDefault="00565E06" w:rsidP="006A2868">
      <w:pPr>
        <w:spacing w:after="200" w:line="276" w:lineRule="auto"/>
        <w:ind w:firstLine="708"/>
        <w:jc w:val="both"/>
        <w:rPr>
          <w:color w:val="000000"/>
        </w:rPr>
      </w:pPr>
    </w:p>
    <w:p w:rsidR="00F93871" w:rsidRPr="00AE1D25" w:rsidRDefault="00F93871" w:rsidP="00F93871">
      <w:pPr>
        <w:ind w:left="1276" w:firstLine="164"/>
        <w:rPr>
          <w:iCs/>
          <w:szCs w:val="20"/>
          <w:lang w:val="en-AU"/>
        </w:rPr>
      </w:pPr>
      <w:r w:rsidRPr="00AE1D25">
        <w:rPr>
          <w:iCs/>
          <w:szCs w:val="20"/>
          <w:lang w:val="en-AU"/>
        </w:rPr>
        <w:t xml:space="preserve">   </w:t>
      </w:r>
      <w:r w:rsidRPr="00AE1D25">
        <w:rPr>
          <w:iCs/>
          <w:noProof/>
          <w:szCs w:val="20"/>
        </w:rPr>
        <w:drawing>
          <wp:inline distT="0" distB="0" distL="0" distR="0" wp14:anchorId="010BAB78" wp14:editId="37BDCE85">
            <wp:extent cx="518160" cy="54102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E1D25">
        <w:rPr>
          <w:iCs/>
          <w:szCs w:val="20"/>
          <w:lang w:val="en-AU"/>
        </w:rPr>
        <w:tab/>
        <w:t xml:space="preserve"> </w:t>
      </w:r>
    </w:p>
    <w:p w:rsidR="00F93871" w:rsidRPr="00AE1D25" w:rsidRDefault="00F93871" w:rsidP="00F93871">
      <w:pPr>
        <w:ind w:left="1276" w:hanging="1276"/>
        <w:rPr>
          <w:iCs/>
          <w:szCs w:val="20"/>
          <w:lang w:val="en-AU"/>
        </w:rPr>
      </w:pPr>
      <w:r w:rsidRPr="00AE1D25">
        <w:rPr>
          <w:iCs/>
          <w:szCs w:val="20"/>
          <w:lang w:val="en-AU"/>
        </w:rPr>
        <w:t xml:space="preserve">           REPUBLIKA HRVATSKA</w:t>
      </w:r>
    </w:p>
    <w:p w:rsidR="00F93871" w:rsidRPr="00AE1D25" w:rsidRDefault="00F93871" w:rsidP="00F93871">
      <w:pPr>
        <w:rPr>
          <w:szCs w:val="20"/>
          <w:lang w:val="en-AU"/>
        </w:rPr>
      </w:pPr>
      <w:r w:rsidRPr="00AE1D25">
        <w:rPr>
          <w:szCs w:val="20"/>
          <w:lang w:val="en-AU"/>
        </w:rPr>
        <w:t>VUKOVARSKO-SRIJEMSKA ŽUPANIJA</w:t>
      </w:r>
    </w:p>
    <w:p w:rsidR="00F93871" w:rsidRPr="00AE1D25" w:rsidRDefault="00F93871" w:rsidP="00F93871">
      <w:pPr>
        <w:rPr>
          <w:szCs w:val="20"/>
          <w:lang w:val="en-AU"/>
        </w:rPr>
      </w:pPr>
      <w:r w:rsidRPr="00AE1D25">
        <w:rPr>
          <w:szCs w:val="20"/>
          <w:lang w:val="en-AU"/>
        </w:rPr>
        <w:t xml:space="preserve">            </w:t>
      </w:r>
      <w:r>
        <w:rPr>
          <w:szCs w:val="20"/>
          <w:lang w:val="en-AU"/>
        </w:rPr>
        <w:t>OPĆINA CERNA</w:t>
      </w:r>
    </w:p>
    <w:p w:rsidR="00F93871" w:rsidRPr="00AE1D25" w:rsidRDefault="00F93871" w:rsidP="00F93871">
      <w:pPr>
        <w:rPr>
          <w:bCs/>
          <w:iCs/>
          <w:szCs w:val="20"/>
          <w:lang w:val="en-AU"/>
        </w:rPr>
      </w:pPr>
      <w:r w:rsidRPr="00AE1D25">
        <w:rPr>
          <w:bCs/>
          <w:iCs/>
          <w:szCs w:val="20"/>
          <w:lang w:val="en-AU"/>
        </w:rPr>
        <w:t>OPĆINSKO VIJEĆE</w:t>
      </w:r>
    </w:p>
    <w:p w:rsidR="00F93871" w:rsidRPr="00AE1D25" w:rsidRDefault="00F93871" w:rsidP="00F93871">
      <w:pPr>
        <w:rPr>
          <w:szCs w:val="20"/>
          <w:lang w:val="en-AU"/>
        </w:rPr>
      </w:pPr>
      <w:r w:rsidRPr="00AE1D25">
        <w:rPr>
          <w:szCs w:val="20"/>
          <w:lang w:val="en-AU"/>
        </w:rPr>
        <w:t xml:space="preserve">KLASA: </w:t>
      </w:r>
    </w:p>
    <w:p w:rsidR="00F93871" w:rsidRDefault="00F93871" w:rsidP="00F93871">
      <w:pPr>
        <w:spacing w:after="120"/>
        <w:rPr>
          <w:szCs w:val="20"/>
          <w:u w:val="single"/>
          <w:lang w:val="en-AU"/>
        </w:rPr>
      </w:pPr>
      <w:r w:rsidRPr="00AE1D25">
        <w:rPr>
          <w:szCs w:val="20"/>
          <w:u w:val="single"/>
          <w:lang w:val="en-AU"/>
        </w:rPr>
        <w:t xml:space="preserve">URBROJ: </w:t>
      </w:r>
    </w:p>
    <w:p w:rsidR="00F93871" w:rsidRDefault="00F93871" w:rsidP="008657B3">
      <w:pPr>
        <w:spacing w:after="200" w:line="276" w:lineRule="auto"/>
        <w:jc w:val="both"/>
        <w:rPr>
          <w:szCs w:val="20"/>
          <w:lang w:val="en-AU"/>
        </w:rPr>
      </w:pPr>
      <w:proofErr w:type="spellStart"/>
      <w:r w:rsidRPr="009F06A6">
        <w:rPr>
          <w:szCs w:val="20"/>
          <w:lang w:val="en-AU"/>
        </w:rPr>
        <w:t>Cerna</w:t>
      </w:r>
      <w:proofErr w:type="spellEnd"/>
      <w:proofErr w:type="gramStart"/>
      <w:r w:rsidRPr="009F06A6">
        <w:rPr>
          <w:szCs w:val="20"/>
          <w:lang w:val="en-AU"/>
        </w:rPr>
        <w:t>,---------</w:t>
      </w:r>
      <w:proofErr w:type="gramEnd"/>
      <w:r w:rsidRPr="009F06A6">
        <w:rPr>
          <w:szCs w:val="20"/>
          <w:lang w:val="en-AU"/>
        </w:rPr>
        <w:t xml:space="preserve"> 2018. </w:t>
      </w:r>
      <w:proofErr w:type="spellStart"/>
      <w:proofErr w:type="gramStart"/>
      <w:r w:rsidR="009F06A6" w:rsidRPr="009F06A6">
        <w:rPr>
          <w:szCs w:val="20"/>
          <w:lang w:val="en-AU"/>
        </w:rPr>
        <w:t>g</w:t>
      </w:r>
      <w:r w:rsidRPr="009F06A6">
        <w:rPr>
          <w:szCs w:val="20"/>
          <w:lang w:val="en-AU"/>
        </w:rPr>
        <w:t>odine</w:t>
      </w:r>
      <w:proofErr w:type="spellEnd"/>
      <w:proofErr w:type="gramEnd"/>
    </w:p>
    <w:p w:rsidR="008657B3" w:rsidRDefault="008657B3" w:rsidP="00C91A6F">
      <w:pPr>
        <w:spacing w:after="200" w:line="276" w:lineRule="auto"/>
        <w:jc w:val="both"/>
        <w:rPr>
          <w:szCs w:val="20"/>
          <w:lang w:val="en-A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99"/>
        <w:gridCol w:w="3923"/>
        <w:gridCol w:w="2304"/>
        <w:gridCol w:w="2361"/>
      </w:tblGrid>
      <w:tr w:rsidR="00875DCF" w:rsidRPr="00EA497A" w:rsidTr="00875DCF">
        <w:trPr>
          <w:trHeight w:val="375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CF" w:rsidRPr="00EA497A" w:rsidRDefault="00875DCF" w:rsidP="00875DCF">
            <w:bookmarkStart w:id="10" w:name="RANGE!A1:D55"/>
            <w:r w:rsidRPr="00EA497A">
              <w:rPr>
                <w:sz w:val="22"/>
                <w:szCs w:val="22"/>
              </w:rPr>
              <w:t>PRILOG 1</w:t>
            </w:r>
            <w:bookmarkEnd w:id="10"/>
          </w:p>
        </w:tc>
      </w:tr>
      <w:tr w:rsidR="00875DCF" w:rsidRPr="00EA497A" w:rsidTr="00565E06">
        <w:trPr>
          <w:trHeight w:val="675"/>
        </w:trPr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CF" w:rsidRPr="00EA497A" w:rsidRDefault="00875DCF" w:rsidP="00875DCF">
            <w:pPr>
              <w:jc w:val="center"/>
            </w:pPr>
          </w:p>
        </w:tc>
        <w:tc>
          <w:tcPr>
            <w:tcW w:w="466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jc w:val="center"/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IZJAVA</w:t>
            </w:r>
            <w:r w:rsidRPr="00EA497A">
              <w:rPr>
                <w:color w:val="000000"/>
                <w:sz w:val="22"/>
                <w:szCs w:val="22"/>
              </w:rPr>
              <w:br/>
              <w:t xml:space="preserve"> o načinu korištenja javne usluge prikupljanja miješanog i biorazgradivog </w:t>
            </w:r>
          </w:p>
          <w:p w:rsidR="00875DCF" w:rsidRPr="00EA497A" w:rsidRDefault="00875DCF" w:rsidP="00875DCF">
            <w:pPr>
              <w:jc w:val="center"/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 xml:space="preserve">komunalnog otpada </w:t>
            </w:r>
          </w:p>
        </w:tc>
      </w:tr>
      <w:tr w:rsidR="00A413C3" w:rsidRPr="00EA497A" w:rsidTr="00565E06">
        <w:trPr>
          <w:trHeight w:val="210"/>
        </w:trPr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CF" w:rsidRPr="00EA497A" w:rsidRDefault="00875DCF" w:rsidP="00875DCF">
            <w:pPr>
              <w:jc w:val="center"/>
            </w:pPr>
          </w:p>
        </w:tc>
        <w:tc>
          <w:tcPr>
            <w:tcW w:w="2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CF" w:rsidRPr="00EA497A" w:rsidRDefault="00875DCF" w:rsidP="00875DCF"/>
        </w:tc>
        <w:tc>
          <w:tcPr>
            <w:tcW w:w="1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CF" w:rsidRPr="00EA497A" w:rsidRDefault="00875DCF" w:rsidP="00875DCF"/>
        </w:tc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CF" w:rsidRPr="00EA497A" w:rsidRDefault="00875DCF" w:rsidP="00875DCF"/>
        </w:tc>
      </w:tr>
      <w:tr w:rsidR="00A413C3" w:rsidRPr="00EA497A" w:rsidTr="00565E06">
        <w:trPr>
          <w:trHeight w:val="660"/>
        </w:trPr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75DCF" w:rsidRPr="00EA497A" w:rsidRDefault="00875DCF" w:rsidP="00875DCF">
            <w:pPr>
              <w:jc w:val="center"/>
            </w:pPr>
            <w:r w:rsidRPr="00EA497A">
              <w:rPr>
                <w:sz w:val="22"/>
                <w:szCs w:val="22"/>
              </w:rPr>
              <w:t> </w:t>
            </w:r>
          </w:p>
        </w:tc>
        <w:tc>
          <w:tcPr>
            <w:tcW w:w="215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75DCF" w:rsidRPr="00EA497A" w:rsidRDefault="002A02DB" w:rsidP="00875DCF">
            <w:r>
              <w:t>Davatelj usluge- koncesionar</w:t>
            </w:r>
          </w:p>
        </w:tc>
        <w:tc>
          <w:tcPr>
            <w:tcW w:w="124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r w:rsidRPr="00EA497A">
              <w:rPr>
                <w:sz w:val="22"/>
                <w:szCs w:val="22"/>
              </w:rPr>
              <w:t>Prijedlog davatelja usluge</w:t>
            </w:r>
          </w:p>
        </w:tc>
        <w:tc>
          <w:tcPr>
            <w:tcW w:w="12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75DCF" w:rsidRPr="00EA497A" w:rsidRDefault="00875DCF" w:rsidP="00875DCF">
            <w:r w:rsidRPr="00EA497A">
              <w:rPr>
                <w:sz w:val="22"/>
                <w:szCs w:val="22"/>
              </w:rPr>
              <w:t>Očitovanje korisnika usluge</w:t>
            </w:r>
            <w:r w:rsidRPr="00EA497A">
              <w:rPr>
                <w:sz w:val="22"/>
                <w:szCs w:val="22"/>
              </w:rPr>
              <w:br/>
            </w:r>
            <w:r w:rsidRPr="00EA497A">
              <w:rPr>
                <w:color w:val="000000"/>
                <w:sz w:val="22"/>
                <w:szCs w:val="22"/>
              </w:rPr>
              <w:t>ukoliko su podaci točni i ukoliko se slažete sa prijedlogom upišite  (+)</w:t>
            </w:r>
          </w:p>
        </w:tc>
      </w:tr>
      <w:tr w:rsidR="00A413C3" w:rsidRPr="00EA497A" w:rsidTr="00565E06">
        <w:trPr>
          <w:trHeight w:val="600"/>
        </w:trPr>
        <w:tc>
          <w:tcPr>
            <w:tcW w:w="3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5DCF" w:rsidRPr="00EA497A" w:rsidRDefault="00875DCF" w:rsidP="00875DCF">
            <w:pPr>
              <w:jc w:val="center"/>
            </w:pPr>
            <w:r w:rsidRPr="00EA497A">
              <w:rPr>
                <w:sz w:val="22"/>
                <w:szCs w:val="22"/>
              </w:rPr>
              <w:t>1.</w:t>
            </w:r>
          </w:p>
        </w:tc>
        <w:tc>
          <w:tcPr>
            <w:tcW w:w="21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r w:rsidRPr="00EA497A">
              <w:rPr>
                <w:sz w:val="22"/>
                <w:szCs w:val="22"/>
              </w:rPr>
              <w:t>Obračunsko mjesto:</w:t>
            </w:r>
            <w:r w:rsidRPr="00EA497A">
              <w:rPr>
                <w:sz w:val="22"/>
                <w:szCs w:val="22"/>
              </w:rPr>
              <w:br/>
              <w:t>(adresa nekretnine)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r w:rsidRPr="00EA497A">
              <w:rPr>
                <w:sz w:val="22"/>
                <w:szCs w:val="22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r w:rsidRPr="00EA497A">
              <w:rPr>
                <w:sz w:val="22"/>
                <w:szCs w:val="22"/>
              </w:rPr>
              <w:t> </w:t>
            </w:r>
          </w:p>
        </w:tc>
      </w:tr>
      <w:tr w:rsidR="00A413C3" w:rsidRPr="00EA497A" w:rsidTr="00565E06">
        <w:trPr>
          <w:trHeight w:val="630"/>
        </w:trPr>
        <w:tc>
          <w:tcPr>
            <w:tcW w:w="334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75DCF" w:rsidRPr="00EA497A" w:rsidRDefault="00875DCF" w:rsidP="00875DCF">
            <w:pPr>
              <w:jc w:val="center"/>
            </w:pPr>
            <w:r w:rsidRPr="00EA497A">
              <w:rPr>
                <w:sz w:val="22"/>
                <w:szCs w:val="22"/>
              </w:rPr>
              <w:t>2.</w:t>
            </w:r>
          </w:p>
        </w:tc>
        <w:tc>
          <w:tcPr>
            <w:tcW w:w="21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Ime i prezime ili naziv pravne osobe ili fizičke osobe koje obavljaju samostalnu djelatnost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413C3" w:rsidRPr="00EA497A" w:rsidTr="00565E06">
        <w:trPr>
          <w:trHeight w:val="510"/>
        </w:trPr>
        <w:tc>
          <w:tcPr>
            <w:tcW w:w="33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5DCF" w:rsidRPr="00EA497A" w:rsidRDefault="00875DCF" w:rsidP="00875DCF"/>
        </w:tc>
        <w:tc>
          <w:tcPr>
            <w:tcW w:w="21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OIB korisnika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413C3" w:rsidRPr="00EA497A" w:rsidTr="00565E06">
        <w:trPr>
          <w:trHeight w:val="510"/>
        </w:trPr>
        <w:tc>
          <w:tcPr>
            <w:tcW w:w="33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5DCF" w:rsidRPr="00EA497A" w:rsidRDefault="00875DCF" w:rsidP="00875DCF"/>
        </w:tc>
        <w:tc>
          <w:tcPr>
            <w:tcW w:w="21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Adresa korisnika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413C3" w:rsidRPr="00EA497A" w:rsidTr="00565E06">
        <w:trPr>
          <w:trHeight w:val="630"/>
        </w:trPr>
        <w:tc>
          <w:tcPr>
            <w:tcW w:w="3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5DCF" w:rsidRPr="00EA497A" w:rsidRDefault="00875DCF" w:rsidP="00875DCF">
            <w:pPr>
              <w:jc w:val="center"/>
            </w:pPr>
            <w:r w:rsidRPr="00EA497A">
              <w:rPr>
                <w:sz w:val="22"/>
                <w:szCs w:val="22"/>
              </w:rPr>
              <w:t>3.</w:t>
            </w:r>
          </w:p>
        </w:tc>
        <w:tc>
          <w:tcPr>
            <w:tcW w:w="21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 xml:space="preserve">Mjesto primopredaje </w:t>
            </w:r>
            <w:r w:rsidRPr="00EA497A">
              <w:rPr>
                <w:color w:val="000000"/>
                <w:sz w:val="22"/>
                <w:szCs w:val="22"/>
              </w:rPr>
              <w:br/>
              <w:t>(lokacija spremnika kod korisnika)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413C3" w:rsidRPr="00EA497A" w:rsidTr="00565E06">
        <w:trPr>
          <w:trHeight w:val="600"/>
        </w:trPr>
        <w:tc>
          <w:tcPr>
            <w:tcW w:w="3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5DCF" w:rsidRPr="00EA497A" w:rsidRDefault="00875DCF" w:rsidP="00875DCF">
            <w:pPr>
              <w:jc w:val="center"/>
            </w:pPr>
            <w:r w:rsidRPr="00EA497A">
              <w:rPr>
                <w:sz w:val="22"/>
                <w:szCs w:val="22"/>
              </w:rPr>
              <w:t>4.</w:t>
            </w:r>
          </w:p>
        </w:tc>
        <w:tc>
          <w:tcPr>
            <w:tcW w:w="21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Udio u korištenju spremnika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413C3" w:rsidRPr="00EA497A" w:rsidTr="00565E06">
        <w:trPr>
          <w:trHeight w:val="600"/>
        </w:trPr>
        <w:tc>
          <w:tcPr>
            <w:tcW w:w="3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5DCF" w:rsidRPr="00EA497A" w:rsidRDefault="00875DCF" w:rsidP="00875DCF">
            <w:pPr>
              <w:jc w:val="center"/>
            </w:pPr>
            <w:r w:rsidRPr="00EA497A">
              <w:rPr>
                <w:sz w:val="22"/>
                <w:szCs w:val="22"/>
              </w:rPr>
              <w:t>5.</w:t>
            </w:r>
          </w:p>
        </w:tc>
        <w:tc>
          <w:tcPr>
            <w:tcW w:w="21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 xml:space="preserve">Vrsta i broj spremnika 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</w:p>
        </w:tc>
      </w:tr>
      <w:tr w:rsidR="00A413C3" w:rsidRPr="00EA497A" w:rsidTr="00565E06">
        <w:trPr>
          <w:trHeight w:val="405"/>
        </w:trPr>
        <w:tc>
          <w:tcPr>
            <w:tcW w:w="334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5DCF" w:rsidRPr="00EA497A" w:rsidRDefault="00875DCF" w:rsidP="00875DCF">
            <w:pPr>
              <w:jc w:val="center"/>
            </w:pPr>
            <w:r w:rsidRPr="00EA497A">
              <w:rPr>
                <w:sz w:val="22"/>
                <w:szCs w:val="22"/>
              </w:rPr>
              <w:t>a)</w:t>
            </w:r>
          </w:p>
        </w:tc>
        <w:tc>
          <w:tcPr>
            <w:tcW w:w="21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za individualne korisnike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413C3" w:rsidRPr="00EA497A" w:rsidTr="00565E06">
        <w:trPr>
          <w:trHeight w:val="435"/>
        </w:trPr>
        <w:tc>
          <w:tcPr>
            <w:tcW w:w="334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5DCF" w:rsidRPr="00EA497A" w:rsidRDefault="00875DCF" w:rsidP="00875DCF">
            <w:pPr>
              <w:jc w:val="center"/>
            </w:pPr>
            <w:r w:rsidRPr="00EA497A">
              <w:rPr>
                <w:sz w:val="22"/>
                <w:szCs w:val="22"/>
              </w:rPr>
              <w:t> </w:t>
            </w:r>
          </w:p>
        </w:tc>
        <w:tc>
          <w:tcPr>
            <w:tcW w:w="21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spremnik za miješani komunalni otpad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jc w:val="center"/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413C3" w:rsidRPr="00EA497A" w:rsidTr="00565E06">
        <w:trPr>
          <w:trHeight w:val="435"/>
        </w:trPr>
        <w:tc>
          <w:tcPr>
            <w:tcW w:w="334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5DCF" w:rsidRPr="00EA497A" w:rsidRDefault="00875DCF" w:rsidP="00875DCF">
            <w:pPr>
              <w:jc w:val="center"/>
            </w:pPr>
            <w:r w:rsidRPr="00EA497A">
              <w:rPr>
                <w:sz w:val="22"/>
                <w:szCs w:val="22"/>
              </w:rPr>
              <w:t> </w:t>
            </w:r>
          </w:p>
        </w:tc>
        <w:tc>
          <w:tcPr>
            <w:tcW w:w="21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spremnik za papir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jc w:val="center"/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413C3" w:rsidRPr="00EA497A" w:rsidTr="00565E06">
        <w:trPr>
          <w:trHeight w:val="435"/>
        </w:trPr>
        <w:tc>
          <w:tcPr>
            <w:tcW w:w="334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5DCF" w:rsidRPr="00EA497A" w:rsidRDefault="00875DCF" w:rsidP="00875DCF">
            <w:pPr>
              <w:jc w:val="center"/>
            </w:pPr>
            <w:r w:rsidRPr="00EA497A">
              <w:rPr>
                <w:sz w:val="22"/>
                <w:szCs w:val="22"/>
              </w:rPr>
              <w:t>b)</w:t>
            </w:r>
          </w:p>
        </w:tc>
        <w:tc>
          <w:tcPr>
            <w:tcW w:w="21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 xml:space="preserve">za </w:t>
            </w:r>
            <w:proofErr w:type="spellStart"/>
            <w:r w:rsidRPr="00EA497A">
              <w:rPr>
                <w:color w:val="000000"/>
                <w:sz w:val="22"/>
                <w:szCs w:val="22"/>
              </w:rPr>
              <w:t>višestambene</w:t>
            </w:r>
            <w:proofErr w:type="spellEnd"/>
            <w:r w:rsidRPr="00EA497A">
              <w:rPr>
                <w:color w:val="000000"/>
                <w:sz w:val="22"/>
                <w:szCs w:val="22"/>
              </w:rPr>
              <w:t xml:space="preserve"> zgrade (zajednički spremnici)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413C3" w:rsidRPr="00EA497A" w:rsidTr="00565E06">
        <w:trPr>
          <w:trHeight w:val="510"/>
        </w:trPr>
        <w:tc>
          <w:tcPr>
            <w:tcW w:w="334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5DCF" w:rsidRPr="00EA497A" w:rsidRDefault="00875DCF" w:rsidP="00875DCF">
            <w:pPr>
              <w:jc w:val="center"/>
            </w:pPr>
            <w:r w:rsidRPr="00EA497A">
              <w:rPr>
                <w:sz w:val="22"/>
                <w:szCs w:val="22"/>
              </w:rPr>
              <w:t> </w:t>
            </w:r>
          </w:p>
        </w:tc>
        <w:tc>
          <w:tcPr>
            <w:tcW w:w="21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spremnik za miješani komunalni otpad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jc w:val="center"/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413C3" w:rsidRPr="00EA497A" w:rsidTr="00565E06">
        <w:trPr>
          <w:trHeight w:val="435"/>
        </w:trPr>
        <w:tc>
          <w:tcPr>
            <w:tcW w:w="334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5DCF" w:rsidRPr="00EA497A" w:rsidRDefault="00875DCF" w:rsidP="00875DCF">
            <w:pPr>
              <w:jc w:val="center"/>
            </w:pPr>
            <w:r w:rsidRPr="00EA497A">
              <w:rPr>
                <w:sz w:val="22"/>
                <w:szCs w:val="22"/>
              </w:rPr>
              <w:t> </w:t>
            </w:r>
          </w:p>
        </w:tc>
        <w:tc>
          <w:tcPr>
            <w:tcW w:w="21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spremnik za papir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jc w:val="center"/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413C3" w:rsidRPr="00EA497A" w:rsidTr="00565E06">
        <w:trPr>
          <w:trHeight w:val="435"/>
        </w:trPr>
        <w:tc>
          <w:tcPr>
            <w:tcW w:w="334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5DCF" w:rsidRPr="00EA497A" w:rsidRDefault="00875DCF" w:rsidP="00875DCF">
            <w:pPr>
              <w:jc w:val="center"/>
            </w:pPr>
            <w:r w:rsidRPr="00EA497A">
              <w:rPr>
                <w:sz w:val="22"/>
                <w:szCs w:val="22"/>
              </w:rPr>
              <w:t> </w:t>
            </w:r>
          </w:p>
        </w:tc>
        <w:tc>
          <w:tcPr>
            <w:tcW w:w="21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spremnik za plastiku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jc w:val="center"/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413C3" w:rsidRPr="00EA497A" w:rsidTr="00565E06">
        <w:trPr>
          <w:trHeight w:val="435"/>
        </w:trPr>
        <w:tc>
          <w:tcPr>
            <w:tcW w:w="334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5DCF" w:rsidRPr="00EA497A" w:rsidRDefault="00875DCF" w:rsidP="00875DCF">
            <w:pPr>
              <w:jc w:val="center"/>
            </w:pPr>
            <w:r w:rsidRPr="00EA497A">
              <w:rPr>
                <w:sz w:val="22"/>
                <w:szCs w:val="22"/>
              </w:rPr>
              <w:t> </w:t>
            </w:r>
          </w:p>
        </w:tc>
        <w:tc>
          <w:tcPr>
            <w:tcW w:w="21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spremnik za staklo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jc w:val="center"/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413C3" w:rsidRPr="00EA497A" w:rsidTr="00565E06">
        <w:trPr>
          <w:trHeight w:val="435"/>
        </w:trPr>
        <w:tc>
          <w:tcPr>
            <w:tcW w:w="334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5DCF" w:rsidRPr="00EA497A" w:rsidRDefault="00875DCF" w:rsidP="00875DCF">
            <w:pPr>
              <w:jc w:val="center"/>
            </w:pPr>
            <w:r w:rsidRPr="00EA497A">
              <w:rPr>
                <w:sz w:val="22"/>
                <w:szCs w:val="22"/>
              </w:rPr>
              <w:t> </w:t>
            </w:r>
          </w:p>
        </w:tc>
        <w:tc>
          <w:tcPr>
            <w:tcW w:w="21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 xml:space="preserve">spremnik za </w:t>
            </w:r>
            <w:proofErr w:type="spellStart"/>
            <w:r w:rsidRPr="00EA497A">
              <w:rPr>
                <w:color w:val="000000"/>
                <w:sz w:val="22"/>
                <w:szCs w:val="22"/>
              </w:rPr>
              <w:t>met</w:t>
            </w:r>
            <w:proofErr w:type="spellEnd"/>
            <w:r w:rsidRPr="00EA497A">
              <w:rPr>
                <w:color w:val="000000"/>
                <w:sz w:val="22"/>
                <w:szCs w:val="22"/>
              </w:rPr>
              <w:t xml:space="preserve"> ambalažu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jc w:val="center"/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413C3" w:rsidRPr="00EA497A" w:rsidTr="00565E06">
        <w:trPr>
          <w:trHeight w:val="435"/>
        </w:trPr>
        <w:tc>
          <w:tcPr>
            <w:tcW w:w="334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5DCF" w:rsidRPr="00EA497A" w:rsidRDefault="00875DCF" w:rsidP="00875DCF">
            <w:pPr>
              <w:jc w:val="center"/>
            </w:pPr>
            <w:r w:rsidRPr="00EA497A">
              <w:rPr>
                <w:sz w:val="22"/>
                <w:szCs w:val="22"/>
              </w:rPr>
              <w:t> </w:t>
            </w:r>
          </w:p>
        </w:tc>
        <w:tc>
          <w:tcPr>
            <w:tcW w:w="21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 xml:space="preserve">spremnik za </w:t>
            </w:r>
            <w:proofErr w:type="spellStart"/>
            <w:r w:rsidRPr="00EA497A">
              <w:rPr>
                <w:color w:val="000000"/>
                <w:sz w:val="22"/>
                <w:szCs w:val="22"/>
              </w:rPr>
              <w:t>biootpad</w:t>
            </w:r>
            <w:proofErr w:type="spellEnd"/>
          </w:p>
        </w:tc>
        <w:tc>
          <w:tcPr>
            <w:tcW w:w="12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jc w:val="center"/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413C3" w:rsidRPr="00EA497A" w:rsidTr="00565E06">
        <w:trPr>
          <w:trHeight w:val="630"/>
        </w:trPr>
        <w:tc>
          <w:tcPr>
            <w:tcW w:w="334" w:type="pct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875DCF" w:rsidRPr="00EA497A" w:rsidRDefault="00875DCF" w:rsidP="00875DCF">
            <w:pPr>
              <w:jc w:val="center"/>
            </w:pPr>
            <w:r w:rsidRPr="00EA497A">
              <w:rPr>
                <w:sz w:val="22"/>
                <w:szCs w:val="22"/>
              </w:rPr>
              <w:t>6.</w:t>
            </w:r>
          </w:p>
        </w:tc>
        <w:tc>
          <w:tcPr>
            <w:tcW w:w="21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Broj planiranih primopredaja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413C3" w:rsidRPr="00EA497A" w:rsidTr="00565E06">
        <w:trPr>
          <w:trHeight w:val="435"/>
        </w:trPr>
        <w:tc>
          <w:tcPr>
            <w:tcW w:w="334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875DCF" w:rsidRPr="00EA497A" w:rsidRDefault="00875DCF" w:rsidP="00875DCF"/>
        </w:tc>
        <w:tc>
          <w:tcPr>
            <w:tcW w:w="21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 xml:space="preserve">Miješani komunalni otpad (MKO) 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jc w:val="center"/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413C3" w:rsidRPr="00EA497A" w:rsidTr="00565E06">
        <w:trPr>
          <w:trHeight w:val="435"/>
        </w:trPr>
        <w:tc>
          <w:tcPr>
            <w:tcW w:w="334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875DCF" w:rsidRPr="00EA497A" w:rsidRDefault="00875DCF" w:rsidP="00875DCF"/>
        </w:tc>
        <w:tc>
          <w:tcPr>
            <w:tcW w:w="21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Papir i karton</w:t>
            </w:r>
          </w:p>
        </w:tc>
        <w:tc>
          <w:tcPr>
            <w:tcW w:w="12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jc w:val="center"/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413C3" w:rsidRPr="00EA497A" w:rsidTr="00565E06">
        <w:trPr>
          <w:trHeight w:val="435"/>
        </w:trPr>
        <w:tc>
          <w:tcPr>
            <w:tcW w:w="334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875DCF" w:rsidRPr="00EA497A" w:rsidRDefault="00875DCF" w:rsidP="00875DCF"/>
        </w:tc>
        <w:tc>
          <w:tcPr>
            <w:tcW w:w="21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proofErr w:type="spellStart"/>
            <w:r w:rsidRPr="00EA497A">
              <w:rPr>
                <w:color w:val="000000"/>
                <w:sz w:val="22"/>
                <w:szCs w:val="22"/>
              </w:rPr>
              <w:t>Biootpad</w:t>
            </w:r>
            <w:proofErr w:type="spellEnd"/>
          </w:p>
        </w:tc>
        <w:tc>
          <w:tcPr>
            <w:tcW w:w="124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jc w:val="center"/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413C3" w:rsidRPr="00EA497A" w:rsidTr="00565E06">
        <w:trPr>
          <w:trHeight w:val="555"/>
        </w:trPr>
        <w:tc>
          <w:tcPr>
            <w:tcW w:w="3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5DCF" w:rsidRPr="00EA497A" w:rsidRDefault="00875DCF" w:rsidP="00875DCF">
            <w:pPr>
              <w:jc w:val="center"/>
            </w:pPr>
            <w:r w:rsidRPr="00EA497A">
              <w:rPr>
                <w:sz w:val="22"/>
                <w:szCs w:val="22"/>
              </w:rPr>
              <w:t>7.</w:t>
            </w:r>
          </w:p>
        </w:tc>
        <w:tc>
          <w:tcPr>
            <w:tcW w:w="2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r w:rsidRPr="00EA497A">
              <w:rPr>
                <w:sz w:val="22"/>
                <w:szCs w:val="22"/>
              </w:rPr>
              <w:t xml:space="preserve">Očitovanje o vlastitom </w:t>
            </w:r>
            <w:proofErr w:type="spellStart"/>
            <w:r w:rsidRPr="00EA497A">
              <w:rPr>
                <w:sz w:val="22"/>
                <w:szCs w:val="22"/>
              </w:rPr>
              <w:t>kompostiranju</w:t>
            </w:r>
            <w:proofErr w:type="spellEnd"/>
            <w:r w:rsidR="002A02DB">
              <w:rPr>
                <w:sz w:val="22"/>
                <w:szCs w:val="22"/>
              </w:rPr>
              <w:t xml:space="preserve"> </w:t>
            </w:r>
            <w:proofErr w:type="spellStart"/>
            <w:r w:rsidRPr="00EA497A">
              <w:rPr>
                <w:sz w:val="22"/>
                <w:szCs w:val="22"/>
              </w:rPr>
              <w:t>biootpada</w:t>
            </w:r>
            <w:proofErr w:type="spellEnd"/>
            <w:r w:rsidRPr="00EA497A">
              <w:rPr>
                <w:sz w:val="22"/>
                <w:szCs w:val="22"/>
              </w:rPr>
              <w:t xml:space="preserve">:(korisnik ne koristi uslugu odvoza </w:t>
            </w:r>
            <w:proofErr w:type="spellStart"/>
            <w:r w:rsidRPr="00EA497A">
              <w:rPr>
                <w:sz w:val="22"/>
                <w:szCs w:val="22"/>
              </w:rPr>
              <w:t>biootpada</w:t>
            </w:r>
            <w:proofErr w:type="spellEnd"/>
            <w:r w:rsidRPr="00EA497A">
              <w:rPr>
                <w:sz w:val="22"/>
                <w:szCs w:val="22"/>
              </w:rPr>
              <w:t>)</w:t>
            </w:r>
          </w:p>
        </w:tc>
        <w:tc>
          <w:tcPr>
            <w:tcW w:w="124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jc w:val="center"/>
            </w:pPr>
            <w:r w:rsidRPr="00EA497A">
              <w:rPr>
                <w:sz w:val="22"/>
                <w:szCs w:val="22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r w:rsidRPr="00EA497A">
              <w:rPr>
                <w:sz w:val="22"/>
                <w:szCs w:val="22"/>
              </w:rPr>
              <w:t> </w:t>
            </w:r>
          </w:p>
        </w:tc>
      </w:tr>
      <w:tr w:rsidR="00A413C3" w:rsidRPr="00EA497A" w:rsidTr="00565E06">
        <w:trPr>
          <w:trHeight w:val="795"/>
        </w:trPr>
        <w:tc>
          <w:tcPr>
            <w:tcW w:w="3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5DCF" w:rsidRPr="00EA497A" w:rsidRDefault="00875DCF" w:rsidP="00875DCF">
            <w:pPr>
              <w:jc w:val="center"/>
            </w:pPr>
            <w:r w:rsidRPr="00EA497A">
              <w:rPr>
                <w:sz w:val="22"/>
                <w:szCs w:val="22"/>
              </w:rPr>
              <w:t>8.</w:t>
            </w:r>
          </w:p>
        </w:tc>
        <w:tc>
          <w:tcPr>
            <w:tcW w:w="215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875DCF" w:rsidRPr="00EA497A" w:rsidRDefault="00875DCF" w:rsidP="00875DCF">
            <w:pPr>
              <w:jc w:val="both"/>
            </w:pPr>
            <w:r w:rsidRPr="00EA497A">
              <w:rPr>
                <w:sz w:val="22"/>
                <w:szCs w:val="22"/>
              </w:rPr>
              <w:t>Očitovanje o nekorištenju nekretnine: (nekorištenje nekretnine godinu dana i više. Zahtjev se podnosi svake godine.)</w:t>
            </w:r>
          </w:p>
        </w:tc>
        <w:tc>
          <w:tcPr>
            <w:tcW w:w="124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r w:rsidRPr="00EA497A">
              <w:rPr>
                <w:sz w:val="22"/>
                <w:szCs w:val="22"/>
              </w:rPr>
              <w:t> 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jc w:val="center"/>
            </w:pPr>
            <w:r w:rsidRPr="00EA497A">
              <w:rPr>
                <w:sz w:val="22"/>
                <w:szCs w:val="22"/>
              </w:rPr>
              <w:t>od______do_______</w:t>
            </w:r>
          </w:p>
        </w:tc>
      </w:tr>
      <w:tr w:rsidR="00A413C3" w:rsidRPr="00EA497A" w:rsidTr="00565E06">
        <w:trPr>
          <w:trHeight w:val="600"/>
        </w:trPr>
        <w:tc>
          <w:tcPr>
            <w:tcW w:w="3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5DCF" w:rsidRPr="00EA497A" w:rsidRDefault="00875DCF" w:rsidP="00875DCF">
            <w:pPr>
              <w:jc w:val="center"/>
            </w:pPr>
            <w:r w:rsidRPr="00EA497A">
              <w:rPr>
                <w:sz w:val="22"/>
                <w:szCs w:val="22"/>
              </w:rPr>
              <w:t>9.</w:t>
            </w:r>
          </w:p>
        </w:tc>
        <w:tc>
          <w:tcPr>
            <w:tcW w:w="215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r w:rsidRPr="00EA497A">
              <w:rPr>
                <w:sz w:val="22"/>
                <w:szCs w:val="22"/>
              </w:rPr>
              <w:t>Izvadak iz cjenika javne usluge</w:t>
            </w:r>
          </w:p>
        </w:tc>
        <w:tc>
          <w:tcPr>
            <w:tcW w:w="251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jc w:val="center"/>
              <w:rPr>
                <w:color w:val="000000"/>
              </w:rPr>
            </w:pPr>
          </w:p>
        </w:tc>
      </w:tr>
      <w:tr w:rsidR="00A413C3" w:rsidRPr="00EA497A" w:rsidTr="00565E06">
        <w:trPr>
          <w:trHeight w:val="630"/>
        </w:trPr>
        <w:tc>
          <w:tcPr>
            <w:tcW w:w="3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5DCF" w:rsidRPr="00EA497A" w:rsidRDefault="00875DCF" w:rsidP="00875DCF">
            <w:pPr>
              <w:jc w:val="center"/>
            </w:pPr>
            <w:r w:rsidRPr="00EA497A">
              <w:rPr>
                <w:sz w:val="22"/>
                <w:szCs w:val="22"/>
              </w:rPr>
              <w:t> </w:t>
            </w:r>
          </w:p>
        </w:tc>
        <w:tc>
          <w:tcPr>
            <w:tcW w:w="215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Cijena minimalne javne usluge (MJU):</w:t>
            </w:r>
          </w:p>
        </w:tc>
        <w:tc>
          <w:tcPr>
            <w:tcW w:w="25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jc w:val="center"/>
              <w:rPr>
                <w:color w:val="000000"/>
              </w:rPr>
            </w:pPr>
          </w:p>
        </w:tc>
      </w:tr>
      <w:tr w:rsidR="00A413C3" w:rsidRPr="00EA497A" w:rsidTr="00565E06">
        <w:trPr>
          <w:trHeight w:val="567"/>
        </w:trPr>
        <w:tc>
          <w:tcPr>
            <w:tcW w:w="3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5DCF" w:rsidRPr="00EA497A" w:rsidRDefault="00875DCF" w:rsidP="00875DCF">
            <w:pPr>
              <w:jc w:val="center"/>
            </w:pPr>
            <w:r w:rsidRPr="00EA497A">
              <w:rPr>
                <w:sz w:val="22"/>
                <w:szCs w:val="22"/>
              </w:rPr>
              <w:t> </w:t>
            </w:r>
          </w:p>
        </w:tc>
        <w:tc>
          <w:tcPr>
            <w:tcW w:w="215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Jedinična cijena pražnjena volumena spremnika (JC):</w:t>
            </w:r>
          </w:p>
        </w:tc>
        <w:tc>
          <w:tcPr>
            <w:tcW w:w="25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jc w:val="center"/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413C3" w:rsidRPr="00EA497A" w:rsidTr="00565E06">
        <w:trPr>
          <w:trHeight w:val="435"/>
        </w:trPr>
        <w:tc>
          <w:tcPr>
            <w:tcW w:w="3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5DCF" w:rsidRPr="00EA497A" w:rsidRDefault="00875DCF" w:rsidP="00875DCF">
            <w:pPr>
              <w:jc w:val="center"/>
            </w:pPr>
            <w:r w:rsidRPr="00EA497A">
              <w:rPr>
                <w:sz w:val="22"/>
                <w:szCs w:val="22"/>
              </w:rPr>
              <w:t> </w:t>
            </w:r>
          </w:p>
        </w:tc>
        <w:tc>
          <w:tcPr>
            <w:tcW w:w="2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r w:rsidRPr="00EA497A">
              <w:rPr>
                <w:sz w:val="22"/>
                <w:szCs w:val="22"/>
              </w:rPr>
              <w:t xml:space="preserve">Ukupan volumen spremnika (V) </w:t>
            </w:r>
          </w:p>
        </w:tc>
        <w:tc>
          <w:tcPr>
            <w:tcW w:w="25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jc w:val="center"/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413C3" w:rsidRPr="00EA497A" w:rsidTr="00565E06">
        <w:trPr>
          <w:trHeight w:val="435"/>
        </w:trPr>
        <w:tc>
          <w:tcPr>
            <w:tcW w:w="3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5DCF" w:rsidRPr="00EA497A" w:rsidRDefault="00875DCF" w:rsidP="00875DCF">
            <w:pPr>
              <w:jc w:val="center"/>
            </w:pPr>
            <w:r w:rsidRPr="00EA497A">
              <w:rPr>
                <w:sz w:val="22"/>
                <w:szCs w:val="22"/>
              </w:rPr>
              <w:t> </w:t>
            </w:r>
          </w:p>
        </w:tc>
        <w:tc>
          <w:tcPr>
            <w:tcW w:w="215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r w:rsidRPr="00EA497A">
              <w:rPr>
                <w:sz w:val="22"/>
                <w:szCs w:val="22"/>
              </w:rPr>
              <w:t>Broj pražnjenja spremnika (BP)</w:t>
            </w:r>
          </w:p>
        </w:tc>
        <w:tc>
          <w:tcPr>
            <w:tcW w:w="25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jc w:val="center"/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413C3" w:rsidRPr="00EA497A" w:rsidTr="00565E06">
        <w:trPr>
          <w:trHeight w:val="435"/>
        </w:trPr>
        <w:tc>
          <w:tcPr>
            <w:tcW w:w="3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5DCF" w:rsidRPr="00EA497A" w:rsidRDefault="00875DCF" w:rsidP="00875DCF">
            <w:pPr>
              <w:jc w:val="center"/>
            </w:pPr>
            <w:r w:rsidRPr="00EA497A">
              <w:rPr>
                <w:sz w:val="22"/>
                <w:szCs w:val="22"/>
              </w:rPr>
              <w:t> </w:t>
            </w:r>
          </w:p>
        </w:tc>
        <w:tc>
          <w:tcPr>
            <w:tcW w:w="215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r w:rsidRPr="00EA497A">
              <w:rPr>
                <w:sz w:val="22"/>
                <w:szCs w:val="22"/>
              </w:rPr>
              <w:t>Udio korisnika usluge u korištenju spremnika (U)</w:t>
            </w:r>
          </w:p>
        </w:tc>
        <w:tc>
          <w:tcPr>
            <w:tcW w:w="251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jc w:val="center"/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875DCF" w:rsidRPr="00EA497A" w:rsidTr="00565E06">
        <w:trPr>
          <w:trHeight w:val="4605"/>
        </w:trPr>
        <w:tc>
          <w:tcPr>
            <w:tcW w:w="3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75DCF" w:rsidRPr="00EA497A" w:rsidRDefault="00875DCF" w:rsidP="00875DCF">
            <w:pPr>
              <w:jc w:val="center"/>
            </w:pPr>
            <w:r w:rsidRPr="00EA497A">
              <w:rPr>
                <w:sz w:val="22"/>
                <w:szCs w:val="22"/>
              </w:rPr>
              <w:t>10.</w:t>
            </w:r>
          </w:p>
        </w:tc>
        <w:tc>
          <w:tcPr>
            <w:tcW w:w="4666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75DCF" w:rsidRPr="00EA497A" w:rsidRDefault="00875DCF" w:rsidP="00875DCF">
            <w:r w:rsidRPr="00EA497A">
              <w:rPr>
                <w:sz w:val="22"/>
                <w:szCs w:val="22"/>
              </w:rPr>
              <w:t>Napomene korisnika usluge (promjena i dopuna podataka iz Izjave):</w:t>
            </w:r>
          </w:p>
        </w:tc>
      </w:tr>
      <w:tr w:rsidR="00A413C3" w:rsidRPr="00EA497A" w:rsidTr="00565E06">
        <w:trPr>
          <w:trHeight w:val="525"/>
        </w:trPr>
        <w:tc>
          <w:tcPr>
            <w:tcW w:w="33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5DCF" w:rsidRPr="00EA497A" w:rsidRDefault="00875DCF" w:rsidP="00875DCF">
            <w:pPr>
              <w:jc w:val="center"/>
            </w:pPr>
            <w:r w:rsidRPr="00EA497A">
              <w:rPr>
                <w:sz w:val="22"/>
                <w:szCs w:val="22"/>
              </w:rPr>
              <w:t>11.</w:t>
            </w:r>
          </w:p>
        </w:tc>
        <w:tc>
          <w:tcPr>
            <w:tcW w:w="215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r w:rsidRPr="00EA497A">
              <w:rPr>
                <w:sz w:val="22"/>
                <w:szCs w:val="22"/>
              </w:rPr>
              <w:t>Datum primjene izjave</w:t>
            </w:r>
          </w:p>
        </w:tc>
        <w:tc>
          <w:tcPr>
            <w:tcW w:w="25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jc w:val="center"/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 </w:t>
            </w:r>
          </w:p>
        </w:tc>
      </w:tr>
      <w:tr w:rsidR="00A413C3" w:rsidRPr="00EA497A" w:rsidTr="00565E06">
        <w:trPr>
          <w:trHeight w:val="690"/>
        </w:trPr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CF" w:rsidRPr="00EA497A" w:rsidRDefault="00875DCF" w:rsidP="00875DCF">
            <w:pPr>
              <w:jc w:val="center"/>
            </w:pPr>
          </w:p>
        </w:tc>
        <w:tc>
          <w:tcPr>
            <w:tcW w:w="2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CF" w:rsidRPr="00EA497A" w:rsidRDefault="00875DCF" w:rsidP="00875DCF"/>
          <w:p w:rsidR="000443EF" w:rsidRPr="00EA497A" w:rsidRDefault="000443EF" w:rsidP="00875DCF"/>
          <w:p w:rsidR="000443EF" w:rsidRPr="00EA497A" w:rsidRDefault="000443EF" w:rsidP="00875DCF"/>
          <w:p w:rsidR="000443EF" w:rsidRPr="00EA497A" w:rsidRDefault="000443EF" w:rsidP="00875DCF"/>
          <w:p w:rsidR="000443EF" w:rsidRPr="00EA497A" w:rsidRDefault="000443EF" w:rsidP="00875DCF"/>
          <w:p w:rsidR="000443EF" w:rsidRPr="00EA497A" w:rsidRDefault="000443EF" w:rsidP="00875DCF"/>
          <w:p w:rsidR="000443EF" w:rsidRPr="00EA497A" w:rsidRDefault="000443EF" w:rsidP="00875DCF"/>
          <w:p w:rsidR="000443EF" w:rsidRPr="00EA497A" w:rsidRDefault="000443EF" w:rsidP="00875DCF"/>
          <w:p w:rsidR="000443EF" w:rsidRPr="00EA497A" w:rsidRDefault="000443EF" w:rsidP="00875DCF"/>
          <w:p w:rsidR="000443EF" w:rsidRPr="00EA497A" w:rsidRDefault="000443EF" w:rsidP="00875DCF"/>
          <w:p w:rsidR="000443EF" w:rsidRPr="00EA497A" w:rsidRDefault="000443EF" w:rsidP="00875DCF"/>
          <w:p w:rsidR="000443EF" w:rsidRPr="00EA497A" w:rsidRDefault="000443EF" w:rsidP="00875DCF"/>
          <w:p w:rsidR="000443EF" w:rsidRPr="00EA497A" w:rsidRDefault="000443EF" w:rsidP="00875DCF"/>
        </w:tc>
        <w:tc>
          <w:tcPr>
            <w:tcW w:w="1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</w:p>
        </w:tc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</w:p>
        </w:tc>
      </w:tr>
      <w:tr w:rsidR="00875DCF" w:rsidRPr="00EA497A" w:rsidTr="00875DCF">
        <w:trPr>
          <w:trHeight w:val="555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5DCF" w:rsidRPr="00EA497A" w:rsidRDefault="00875DCF" w:rsidP="00875DCF">
            <w:pPr>
              <w:jc w:val="center"/>
              <w:rPr>
                <w:b/>
                <w:bCs/>
              </w:rPr>
            </w:pPr>
            <w:r w:rsidRPr="00EA497A">
              <w:rPr>
                <w:b/>
                <w:bCs/>
                <w:sz w:val="22"/>
                <w:szCs w:val="22"/>
              </w:rPr>
              <w:t>DODATNE NAPOMENE ZA KORISNIKA USLUGE</w:t>
            </w:r>
          </w:p>
        </w:tc>
      </w:tr>
      <w:tr w:rsidR="00875DCF" w:rsidRPr="00EA497A" w:rsidTr="00875DCF">
        <w:trPr>
          <w:trHeight w:val="795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DCF" w:rsidRPr="00EA497A" w:rsidRDefault="00875DCF" w:rsidP="00A413C3">
            <w:pPr>
              <w:jc w:val="both"/>
            </w:pPr>
            <w:r w:rsidRPr="00EA497A">
              <w:rPr>
                <w:sz w:val="22"/>
                <w:szCs w:val="22"/>
              </w:rPr>
              <w:t xml:space="preserve">Korisnik usluge je dužan vratiti davatelju usluge 2 primjerka potpisane Izjave u pisanom obliku u roku 15 dana od dana zaprimanja iste (poštom, elektroničkim putem, </w:t>
            </w:r>
            <w:r w:rsidR="00A413C3" w:rsidRPr="00EA497A">
              <w:rPr>
                <w:sz w:val="22"/>
                <w:szCs w:val="22"/>
              </w:rPr>
              <w:t>ili na drugi dokaziv način</w:t>
            </w:r>
            <w:r w:rsidRPr="00EA497A">
              <w:rPr>
                <w:sz w:val="22"/>
                <w:szCs w:val="22"/>
              </w:rPr>
              <w:t>).</w:t>
            </w:r>
          </w:p>
        </w:tc>
      </w:tr>
      <w:tr w:rsidR="00875DCF" w:rsidRPr="00EA497A" w:rsidTr="00875DCF">
        <w:trPr>
          <w:trHeight w:val="645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jc w:val="both"/>
            </w:pPr>
            <w:r w:rsidRPr="00EA497A">
              <w:rPr>
                <w:sz w:val="22"/>
                <w:szCs w:val="22"/>
              </w:rPr>
              <w:t>Davatelj usluge nakon zaprimanja Izjave  dužan je korisniku usluge vratiti jedan ovjereni primjerak Izjave u roku 8 dana od zaprimanja iste.</w:t>
            </w:r>
          </w:p>
        </w:tc>
      </w:tr>
      <w:tr w:rsidR="00875DCF" w:rsidRPr="00EA497A" w:rsidTr="00875DCF">
        <w:trPr>
          <w:trHeight w:val="675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jc w:val="both"/>
            </w:pPr>
            <w:r w:rsidRPr="00EA497A">
              <w:rPr>
                <w:sz w:val="22"/>
                <w:szCs w:val="22"/>
              </w:rPr>
              <w:t xml:space="preserve">Davatelj usluge dužan je primijeniti podatak iz Izjave koji je naveo korisnik usluge (očitovanje korisnika usluge) kada je taj podatak u skladu sa </w:t>
            </w:r>
            <w:proofErr w:type="spellStart"/>
            <w:r w:rsidRPr="00EA497A">
              <w:rPr>
                <w:sz w:val="22"/>
                <w:szCs w:val="22"/>
              </w:rPr>
              <w:t>Zakom</w:t>
            </w:r>
            <w:proofErr w:type="spellEnd"/>
            <w:r w:rsidRPr="00EA497A">
              <w:rPr>
                <w:sz w:val="22"/>
                <w:szCs w:val="22"/>
              </w:rPr>
              <w:t>, Uredbom i Odlukom.</w:t>
            </w:r>
          </w:p>
        </w:tc>
      </w:tr>
      <w:tr w:rsidR="00875DCF" w:rsidRPr="00EA497A" w:rsidTr="00875DCF">
        <w:trPr>
          <w:trHeight w:val="660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jc w:val="both"/>
            </w:pPr>
            <w:r w:rsidRPr="00EA497A">
              <w:rPr>
                <w:sz w:val="22"/>
                <w:szCs w:val="22"/>
              </w:rPr>
              <w:t>Ukoliko korisnik usluge ne dostavi davatelju usluge Izjavu u roku 15 dana od dana zaprimanja iste, primjenjivat će se podaci iz Izjave koje je naveo davatelj  usluge.</w:t>
            </w:r>
          </w:p>
        </w:tc>
      </w:tr>
      <w:tr w:rsidR="00875DCF" w:rsidRPr="00EA497A" w:rsidTr="00875DCF">
        <w:trPr>
          <w:trHeight w:val="660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jc w:val="both"/>
            </w:pPr>
            <w:r w:rsidRPr="00EA497A">
              <w:rPr>
                <w:sz w:val="22"/>
                <w:szCs w:val="22"/>
              </w:rPr>
              <w:t xml:space="preserve">Ukoliko se nekretnina ne koristi minimalno godinu dana ili više ili u slučaju kada dođe do prestanka statusa korisnika usluge, smatra se da su stečeni uvjeti za raskid </w:t>
            </w:r>
          </w:p>
        </w:tc>
      </w:tr>
      <w:tr w:rsidR="00875DCF" w:rsidRPr="00EA497A" w:rsidTr="00875DCF">
        <w:trPr>
          <w:trHeight w:val="1035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jc w:val="both"/>
            </w:pPr>
            <w:r w:rsidRPr="00EA497A">
              <w:rPr>
                <w:sz w:val="22"/>
                <w:szCs w:val="22"/>
              </w:rPr>
              <w:t>Korisnik usluge dužan je obavijestiti davatelja  usluge o svakoj promjeni podataka iz Izjave u roku od 15 dana od dana kada je nastupila promjena, kao i o svakoj drugoj namjeravanoj promjeni podataka iz Izjave u roku od 15 dana prije dana od kojeg će se primjenjivati namjeravana promjena.</w:t>
            </w:r>
          </w:p>
        </w:tc>
      </w:tr>
      <w:tr w:rsidR="00875DCF" w:rsidRPr="00EA497A" w:rsidTr="00875DCF">
        <w:trPr>
          <w:trHeight w:val="1035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jc w:val="both"/>
            </w:pPr>
            <w:r w:rsidRPr="00EA497A">
              <w:rPr>
                <w:sz w:val="22"/>
                <w:szCs w:val="22"/>
              </w:rPr>
              <w:t xml:space="preserve">U slučaju pozitivnog očitovanja korisnika usluge o vlastitom kompostiranju, davatelj usluge izvršit će provjeru istinitosti očitovanja uvidom u </w:t>
            </w:r>
            <w:proofErr w:type="spellStart"/>
            <w:r w:rsidRPr="00EA497A">
              <w:rPr>
                <w:sz w:val="22"/>
                <w:szCs w:val="22"/>
              </w:rPr>
              <w:t>komposter</w:t>
            </w:r>
            <w:proofErr w:type="spellEnd"/>
            <w:r w:rsidRPr="00EA497A">
              <w:rPr>
                <w:sz w:val="22"/>
                <w:szCs w:val="22"/>
              </w:rPr>
              <w:t xml:space="preserve"> ili </w:t>
            </w:r>
            <w:proofErr w:type="spellStart"/>
            <w:r w:rsidRPr="00EA497A">
              <w:rPr>
                <w:sz w:val="22"/>
                <w:szCs w:val="22"/>
              </w:rPr>
              <w:t>kompostište</w:t>
            </w:r>
            <w:proofErr w:type="spellEnd"/>
            <w:r w:rsidRPr="00EA497A">
              <w:rPr>
                <w:sz w:val="22"/>
                <w:szCs w:val="22"/>
              </w:rPr>
              <w:t xml:space="preserve"> korisnika usluge, te izdati potvrdu kao dokaz o vlastitom kompostiranju.</w:t>
            </w:r>
          </w:p>
        </w:tc>
      </w:tr>
      <w:tr w:rsidR="00875DCF" w:rsidRPr="00EA497A" w:rsidTr="00875DCF">
        <w:trPr>
          <w:trHeight w:val="612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CF" w:rsidRPr="00EA497A" w:rsidRDefault="00875DCF" w:rsidP="00A413C3">
            <w:pPr>
              <w:jc w:val="both"/>
            </w:pPr>
            <w:r w:rsidRPr="00EA497A">
              <w:rPr>
                <w:sz w:val="22"/>
                <w:szCs w:val="22"/>
              </w:rPr>
              <w:t xml:space="preserve">Korisnik usluge može se informirati o propisanim odredbama koje uređuju sustav sakupljanja komunalnog otpada (Odluka, Cjenik, Zakon i Uredba) </w:t>
            </w:r>
            <w:r w:rsidR="00A413C3" w:rsidRPr="00EA497A">
              <w:rPr>
                <w:sz w:val="22"/>
                <w:szCs w:val="22"/>
              </w:rPr>
              <w:t>kontaktiranjem davatelja usluge, tj. koncesionara.</w:t>
            </w:r>
          </w:p>
        </w:tc>
      </w:tr>
      <w:tr w:rsidR="00A413C3" w:rsidRPr="00EA497A" w:rsidTr="00565E06">
        <w:trPr>
          <w:trHeight w:val="150"/>
        </w:trPr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CF" w:rsidRPr="00EA497A" w:rsidRDefault="00875DCF" w:rsidP="00ED5853"/>
        </w:tc>
        <w:tc>
          <w:tcPr>
            <w:tcW w:w="2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CF" w:rsidRPr="00EA497A" w:rsidRDefault="00875DCF" w:rsidP="00875DCF"/>
        </w:tc>
        <w:tc>
          <w:tcPr>
            <w:tcW w:w="1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</w:p>
        </w:tc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</w:p>
        </w:tc>
      </w:tr>
      <w:tr w:rsidR="00875DCF" w:rsidRPr="00EA497A" w:rsidTr="00875DCF">
        <w:trPr>
          <w:trHeight w:val="1515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DCF" w:rsidRPr="00EA497A" w:rsidRDefault="00875DCF" w:rsidP="00ED5853">
            <w:pPr>
              <w:jc w:val="both"/>
            </w:pPr>
            <w:r w:rsidRPr="00EA497A">
              <w:rPr>
                <w:sz w:val="22"/>
                <w:szCs w:val="22"/>
              </w:rPr>
              <w:t>Potpisom ove Izjave korisnik potvrđuje da je upoznat sa svim odredbama Ugovora koji se smatra sklopljenim do</w:t>
            </w:r>
            <w:r w:rsidR="00ED5853" w:rsidRPr="00EA497A">
              <w:rPr>
                <w:sz w:val="22"/>
                <w:szCs w:val="22"/>
              </w:rPr>
              <w:t xml:space="preserve">stavom Izjave davatelju usluge. </w:t>
            </w:r>
            <w:r w:rsidRPr="00EA497A">
              <w:rPr>
                <w:sz w:val="22"/>
                <w:szCs w:val="22"/>
              </w:rPr>
              <w:t>Ugovor o korištenju usluge smatra se sklopljenim kada korisnik usluge dostavi Izjavu ili  prilikom prvog korištenja javne usluge ili zaprimanja na korištenje spremnika za miješani komunalni otpad ukoliko korisnik ne dostavi Izjavu.</w:t>
            </w:r>
          </w:p>
        </w:tc>
      </w:tr>
      <w:tr w:rsidR="00875DCF" w:rsidRPr="00EA497A" w:rsidTr="00875DCF">
        <w:trPr>
          <w:trHeight w:val="675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DCF" w:rsidRPr="00EA497A" w:rsidRDefault="00875DCF" w:rsidP="00875DCF"/>
        </w:tc>
      </w:tr>
      <w:tr w:rsidR="00A413C3" w:rsidRPr="00EA497A" w:rsidTr="00565E06">
        <w:trPr>
          <w:trHeight w:val="435"/>
        </w:trPr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DCF" w:rsidRPr="00EA497A" w:rsidRDefault="00875DCF" w:rsidP="00875DCF"/>
        </w:tc>
        <w:tc>
          <w:tcPr>
            <w:tcW w:w="2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DCF" w:rsidRPr="00EA497A" w:rsidRDefault="00875DCF" w:rsidP="00875DCF"/>
        </w:tc>
        <w:tc>
          <w:tcPr>
            <w:tcW w:w="1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DCF" w:rsidRPr="00EA497A" w:rsidRDefault="00875DCF" w:rsidP="00875DCF"/>
        </w:tc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DCF" w:rsidRPr="00EA497A" w:rsidRDefault="00875DCF" w:rsidP="00875DCF"/>
        </w:tc>
      </w:tr>
      <w:tr w:rsidR="00875DCF" w:rsidRPr="00EA497A" w:rsidTr="002A02DB">
        <w:trPr>
          <w:trHeight w:val="405"/>
        </w:trPr>
        <w:tc>
          <w:tcPr>
            <w:tcW w:w="24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CF" w:rsidRPr="00EA497A" w:rsidRDefault="00ED5853" w:rsidP="00875DCF">
            <w:pPr>
              <w:jc w:val="center"/>
            </w:pPr>
            <w:r w:rsidRPr="00EA497A">
              <w:rPr>
                <w:sz w:val="22"/>
                <w:szCs w:val="22"/>
              </w:rPr>
              <w:t>Koncesionar (naziv)</w:t>
            </w:r>
            <w:r w:rsidR="00875DCF" w:rsidRPr="00EA497A">
              <w:rPr>
                <w:sz w:val="22"/>
                <w:szCs w:val="22"/>
              </w:rPr>
              <w:t>._____________</w:t>
            </w:r>
          </w:p>
        </w:tc>
        <w:tc>
          <w:tcPr>
            <w:tcW w:w="25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jc w:val="center"/>
              <w:rPr>
                <w:color w:val="000000"/>
              </w:rPr>
            </w:pPr>
            <w:r w:rsidRPr="00EA497A">
              <w:rPr>
                <w:color w:val="000000"/>
                <w:sz w:val="22"/>
                <w:szCs w:val="22"/>
              </w:rPr>
              <w:t>Korisnik usluge______________</w:t>
            </w:r>
          </w:p>
        </w:tc>
      </w:tr>
      <w:tr w:rsidR="00A413C3" w:rsidRPr="00EA497A" w:rsidTr="00565E06">
        <w:trPr>
          <w:trHeight w:val="405"/>
        </w:trPr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CF" w:rsidRPr="00EA497A" w:rsidRDefault="00875DCF" w:rsidP="00875DCF">
            <w:pPr>
              <w:jc w:val="center"/>
            </w:pPr>
          </w:p>
        </w:tc>
        <w:tc>
          <w:tcPr>
            <w:tcW w:w="2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CF" w:rsidRPr="00EA497A" w:rsidRDefault="00875DCF" w:rsidP="00875DCF">
            <w:pPr>
              <w:jc w:val="center"/>
            </w:pPr>
          </w:p>
        </w:tc>
        <w:tc>
          <w:tcPr>
            <w:tcW w:w="1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jc w:val="center"/>
              <w:rPr>
                <w:color w:val="000000"/>
              </w:rPr>
            </w:pPr>
          </w:p>
        </w:tc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jc w:val="center"/>
              <w:rPr>
                <w:color w:val="000000"/>
              </w:rPr>
            </w:pPr>
          </w:p>
        </w:tc>
      </w:tr>
      <w:tr w:rsidR="00A413C3" w:rsidRPr="00EA497A" w:rsidTr="00565E06">
        <w:trPr>
          <w:trHeight w:val="375"/>
        </w:trPr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CF" w:rsidRPr="00EA497A" w:rsidRDefault="00875DCF" w:rsidP="00875DCF">
            <w:pPr>
              <w:jc w:val="center"/>
            </w:pPr>
          </w:p>
        </w:tc>
        <w:tc>
          <w:tcPr>
            <w:tcW w:w="21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CF" w:rsidRPr="00EA497A" w:rsidRDefault="00875DCF" w:rsidP="00875DCF"/>
        </w:tc>
        <w:tc>
          <w:tcPr>
            <w:tcW w:w="1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</w:p>
        </w:tc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DCF" w:rsidRPr="00EA497A" w:rsidRDefault="00875DCF" w:rsidP="00875DCF">
            <w:pPr>
              <w:rPr>
                <w:color w:val="000000"/>
              </w:rPr>
            </w:pPr>
          </w:p>
        </w:tc>
      </w:tr>
      <w:tr w:rsidR="00875DCF" w:rsidRPr="00EA497A" w:rsidTr="00565E06">
        <w:trPr>
          <w:trHeight w:val="315"/>
        </w:trPr>
        <w:tc>
          <w:tcPr>
            <w:tcW w:w="24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CF" w:rsidRPr="00EA497A" w:rsidRDefault="00875DCF" w:rsidP="00ED5853">
            <w:r w:rsidRPr="00EA497A">
              <w:rPr>
                <w:sz w:val="22"/>
                <w:szCs w:val="22"/>
              </w:rPr>
              <w:t xml:space="preserve">U </w:t>
            </w:r>
            <w:proofErr w:type="spellStart"/>
            <w:r w:rsidR="002A02DB">
              <w:rPr>
                <w:sz w:val="22"/>
                <w:szCs w:val="22"/>
              </w:rPr>
              <w:t>Cerni</w:t>
            </w:r>
            <w:proofErr w:type="spellEnd"/>
            <w:r w:rsidRPr="00EA497A">
              <w:rPr>
                <w:sz w:val="22"/>
                <w:szCs w:val="22"/>
              </w:rPr>
              <w:t>, _______________</w:t>
            </w:r>
          </w:p>
        </w:tc>
        <w:tc>
          <w:tcPr>
            <w:tcW w:w="1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CF" w:rsidRPr="00EA497A" w:rsidRDefault="00875DCF" w:rsidP="00875DCF"/>
        </w:tc>
        <w:tc>
          <w:tcPr>
            <w:tcW w:w="1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DCF" w:rsidRPr="00EA497A" w:rsidRDefault="00875DCF" w:rsidP="00875DCF"/>
        </w:tc>
      </w:tr>
    </w:tbl>
    <w:p w:rsidR="00875DCF" w:rsidRPr="00EA497A" w:rsidRDefault="00875DCF" w:rsidP="003841AB">
      <w:pPr>
        <w:pStyle w:val="box454532"/>
        <w:spacing w:before="0" w:after="0"/>
        <w:jc w:val="both"/>
        <w:textAlignment w:val="baseline"/>
        <w:rPr>
          <w:color w:val="000000"/>
          <w:sz w:val="22"/>
          <w:szCs w:val="22"/>
        </w:rPr>
      </w:pPr>
    </w:p>
    <w:p w:rsidR="00875DCF" w:rsidRPr="00EA497A" w:rsidRDefault="00875DCF">
      <w:pPr>
        <w:spacing w:after="200" w:line="276" w:lineRule="auto"/>
        <w:rPr>
          <w:color w:val="000000"/>
          <w:kern w:val="2"/>
          <w:sz w:val="22"/>
          <w:szCs w:val="22"/>
          <w:lang w:eastAsia="ar-SA"/>
        </w:rPr>
      </w:pPr>
      <w:r w:rsidRPr="00EA497A">
        <w:rPr>
          <w:color w:val="000000"/>
          <w:sz w:val="22"/>
          <w:szCs w:val="22"/>
        </w:rPr>
        <w:br w:type="page"/>
      </w:r>
    </w:p>
    <w:p w:rsidR="00875DCF" w:rsidRPr="00EA497A" w:rsidRDefault="00875DCF" w:rsidP="00875DCF">
      <w:pPr>
        <w:spacing w:line="100" w:lineRule="atLeast"/>
        <w:jc w:val="both"/>
        <w:rPr>
          <w:sz w:val="22"/>
          <w:szCs w:val="22"/>
        </w:rPr>
      </w:pPr>
      <w:r w:rsidRPr="00EA497A">
        <w:rPr>
          <w:sz w:val="22"/>
          <w:szCs w:val="22"/>
        </w:rPr>
        <w:t xml:space="preserve">PRILOG 2: </w:t>
      </w:r>
    </w:p>
    <w:p w:rsidR="00875DCF" w:rsidRPr="00EA497A" w:rsidRDefault="00875DCF" w:rsidP="00875DCF">
      <w:pPr>
        <w:spacing w:line="100" w:lineRule="atLeast"/>
        <w:jc w:val="both"/>
        <w:rPr>
          <w:sz w:val="22"/>
          <w:szCs w:val="22"/>
        </w:rPr>
      </w:pPr>
    </w:p>
    <w:p w:rsidR="00875DCF" w:rsidRPr="00EA497A" w:rsidRDefault="00875DCF" w:rsidP="00875DCF">
      <w:pPr>
        <w:spacing w:line="100" w:lineRule="atLeast"/>
        <w:jc w:val="both"/>
        <w:rPr>
          <w:sz w:val="22"/>
          <w:szCs w:val="22"/>
        </w:rPr>
      </w:pPr>
    </w:p>
    <w:p w:rsidR="00875DCF" w:rsidRPr="00EA497A" w:rsidRDefault="00875DCF" w:rsidP="00875DCF">
      <w:pPr>
        <w:pStyle w:val="Odlomakpopisa1"/>
        <w:numPr>
          <w:ilvl w:val="0"/>
          <w:numId w:val="6"/>
        </w:numPr>
        <w:spacing w:after="0" w:line="100" w:lineRule="atLeast"/>
        <w:jc w:val="both"/>
        <w:rPr>
          <w:rFonts w:ascii="Times New Roman" w:eastAsia="Times New Roman" w:hAnsi="Times New Roman"/>
        </w:rPr>
      </w:pPr>
      <w:r w:rsidRPr="00EA497A">
        <w:rPr>
          <w:rFonts w:ascii="Times New Roman" w:eastAsia="Times New Roman" w:hAnsi="Times New Roman"/>
        </w:rPr>
        <w:t>Raspored odvoza reciklabilnog i biorazgradivog komunalnog otpada i vrste spremnika</w:t>
      </w:r>
    </w:p>
    <w:p w:rsidR="00875DCF" w:rsidRPr="00EA497A" w:rsidRDefault="00875DCF" w:rsidP="00875DCF">
      <w:pPr>
        <w:spacing w:line="100" w:lineRule="atLeast"/>
        <w:jc w:val="both"/>
        <w:rPr>
          <w:sz w:val="22"/>
          <w:szCs w:val="22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395"/>
        <w:gridCol w:w="2299"/>
        <w:gridCol w:w="6095"/>
      </w:tblGrid>
      <w:tr w:rsidR="0029382A" w:rsidRPr="00EA497A" w:rsidTr="0029382A">
        <w:tc>
          <w:tcPr>
            <w:tcW w:w="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9382A" w:rsidRPr="00EA497A" w:rsidRDefault="0029382A">
            <w:pPr>
              <w:suppressAutoHyphens/>
              <w:snapToGrid w:val="0"/>
              <w:spacing w:line="100" w:lineRule="atLeast"/>
              <w:rPr>
                <w:rFonts w:eastAsia="SimSun"/>
                <w:kern w:val="2"/>
                <w:lang w:eastAsia="ar-SA"/>
              </w:rPr>
            </w:pPr>
          </w:p>
        </w:tc>
        <w:tc>
          <w:tcPr>
            <w:tcW w:w="22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9382A" w:rsidRPr="00EA497A" w:rsidRDefault="0029382A">
            <w:pPr>
              <w:suppressAutoHyphens/>
              <w:snapToGrid w:val="0"/>
              <w:spacing w:line="100" w:lineRule="atLeast"/>
              <w:jc w:val="center"/>
              <w:rPr>
                <w:kern w:val="2"/>
                <w:lang w:eastAsia="ar-SA"/>
              </w:rPr>
            </w:pPr>
            <w:r w:rsidRPr="00EA497A">
              <w:rPr>
                <w:sz w:val="22"/>
                <w:szCs w:val="22"/>
              </w:rPr>
              <w:t>Vrsta otpada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382A" w:rsidRPr="00EA497A" w:rsidRDefault="0029382A">
            <w:pPr>
              <w:suppressAutoHyphens/>
              <w:snapToGrid w:val="0"/>
              <w:spacing w:line="100" w:lineRule="atLeast"/>
              <w:jc w:val="center"/>
              <w:rPr>
                <w:kern w:val="2"/>
                <w:lang w:eastAsia="ar-SA"/>
              </w:rPr>
            </w:pPr>
            <w:r w:rsidRPr="00EA497A">
              <w:rPr>
                <w:sz w:val="22"/>
                <w:szCs w:val="22"/>
              </w:rPr>
              <w:t>Individualno stanovanje</w:t>
            </w:r>
          </w:p>
        </w:tc>
      </w:tr>
      <w:tr w:rsidR="0029382A" w:rsidRPr="00EA497A" w:rsidTr="0029382A">
        <w:tc>
          <w:tcPr>
            <w:tcW w:w="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9382A" w:rsidRPr="00EA497A" w:rsidRDefault="0029382A">
            <w:pPr>
              <w:rPr>
                <w:rFonts w:eastAsia="SimSun"/>
                <w:kern w:val="2"/>
                <w:lang w:eastAsia="ar-SA"/>
              </w:rPr>
            </w:pPr>
          </w:p>
        </w:tc>
        <w:tc>
          <w:tcPr>
            <w:tcW w:w="22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9382A" w:rsidRPr="00EA497A" w:rsidRDefault="0029382A">
            <w:pPr>
              <w:rPr>
                <w:kern w:val="2"/>
                <w:lang w:eastAsia="ar-SA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82A" w:rsidRPr="00EA497A" w:rsidRDefault="0029382A">
            <w:pPr>
              <w:snapToGrid w:val="0"/>
              <w:spacing w:line="100" w:lineRule="atLeast"/>
              <w:jc w:val="center"/>
              <w:rPr>
                <w:kern w:val="2"/>
                <w:lang w:eastAsia="ar-SA"/>
              </w:rPr>
            </w:pPr>
            <w:r w:rsidRPr="00EA497A">
              <w:rPr>
                <w:sz w:val="22"/>
                <w:szCs w:val="22"/>
              </w:rPr>
              <w:t>Vrsta spremnika/broj odvoza</w:t>
            </w:r>
          </w:p>
          <w:p w:rsidR="0029382A" w:rsidRPr="00EA497A" w:rsidRDefault="0029382A">
            <w:pPr>
              <w:suppressAutoHyphens/>
              <w:spacing w:line="100" w:lineRule="atLeast"/>
              <w:jc w:val="center"/>
              <w:rPr>
                <w:kern w:val="2"/>
                <w:lang w:eastAsia="ar-SA"/>
              </w:rPr>
            </w:pPr>
          </w:p>
        </w:tc>
      </w:tr>
      <w:tr w:rsidR="0029382A" w:rsidRPr="00EA497A" w:rsidTr="0029382A"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9382A" w:rsidRPr="00EA497A" w:rsidRDefault="0029382A">
            <w:pPr>
              <w:suppressAutoHyphens/>
              <w:snapToGrid w:val="0"/>
              <w:spacing w:line="100" w:lineRule="atLeast"/>
              <w:jc w:val="both"/>
              <w:rPr>
                <w:kern w:val="2"/>
                <w:lang w:eastAsia="ar-SA"/>
              </w:rPr>
            </w:pPr>
            <w:r w:rsidRPr="00EA497A">
              <w:rPr>
                <w:sz w:val="22"/>
                <w:szCs w:val="22"/>
              </w:rPr>
              <w:t>1.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9382A" w:rsidRPr="00EA497A" w:rsidRDefault="0029382A">
            <w:pPr>
              <w:suppressAutoHyphens/>
              <w:snapToGrid w:val="0"/>
              <w:spacing w:line="100" w:lineRule="atLeast"/>
              <w:jc w:val="both"/>
              <w:rPr>
                <w:kern w:val="2"/>
                <w:lang w:eastAsia="ar-SA"/>
              </w:rPr>
            </w:pPr>
            <w:r w:rsidRPr="00EA497A">
              <w:rPr>
                <w:sz w:val="22"/>
                <w:szCs w:val="22"/>
              </w:rPr>
              <w:t>Papir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382A" w:rsidRPr="00EA497A" w:rsidRDefault="0029382A">
            <w:pPr>
              <w:snapToGrid w:val="0"/>
              <w:spacing w:line="100" w:lineRule="atLeast"/>
              <w:jc w:val="center"/>
              <w:rPr>
                <w:kern w:val="2"/>
                <w:lang w:eastAsia="ar-SA"/>
              </w:rPr>
            </w:pPr>
            <w:r w:rsidRPr="00EA497A">
              <w:rPr>
                <w:sz w:val="22"/>
                <w:szCs w:val="22"/>
              </w:rPr>
              <w:t>PVC plavi spremnik 120 lit.,240 lit.</w:t>
            </w:r>
          </w:p>
          <w:p w:rsidR="0029382A" w:rsidRPr="00EA497A" w:rsidRDefault="0029382A">
            <w:pPr>
              <w:suppressAutoHyphens/>
              <w:spacing w:line="100" w:lineRule="atLeast"/>
              <w:jc w:val="center"/>
              <w:rPr>
                <w:kern w:val="2"/>
                <w:lang w:eastAsia="ar-SA"/>
              </w:rPr>
            </w:pPr>
            <w:r w:rsidRPr="00EA497A">
              <w:rPr>
                <w:sz w:val="22"/>
                <w:szCs w:val="22"/>
              </w:rPr>
              <w:t>1 x mjesečno</w:t>
            </w:r>
          </w:p>
        </w:tc>
      </w:tr>
      <w:tr w:rsidR="0029382A" w:rsidRPr="00EA497A" w:rsidTr="0029382A"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9382A" w:rsidRPr="00EA497A" w:rsidRDefault="0029382A">
            <w:pPr>
              <w:suppressAutoHyphens/>
              <w:snapToGrid w:val="0"/>
              <w:spacing w:line="100" w:lineRule="atLeast"/>
              <w:jc w:val="both"/>
              <w:rPr>
                <w:kern w:val="2"/>
                <w:lang w:eastAsia="ar-SA"/>
              </w:rPr>
            </w:pPr>
            <w:r w:rsidRPr="00EA497A">
              <w:rPr>
                <w:sz w:val="22"/>
                <w:szCs w:val="22"/>
              </w:rPr>
              <w:t>2.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9382A" w:rsidRPr="00EA497A" w:rsidRDefault="0029382A">
            <w:pPr>
              <w:suppressAutoHyphens/>
              <w:snapToGrid w:val="0"/>
              <w:spacing w:line="100" w:lineRule="atLeast"/>
              <w:jc w:val="both"/>
              <w:rPr>
                <w:kern w:val="2"/>
                <w:lang w:eastAsia="ar-SA"/>
              </w:rPr>
            </w:pPr>
            <w:r w:rsidRPr="00EA497A">
              <w:rPr>
                <w:sz w:val="22"/>
                <w:szCs w:val="22"/>
              </w:rPr>
              <w:t>Plastika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382A" w:rsidRPr="00EA497A" w:rsidRDefault="0029382A">
            <w:pPr>
              <w:snapToGrid w:val="0"/>
              <w:spacing w:line="100" w:lineRule="atLeast"/>
              <w:jc w:val="center"/>
              <w:rPr>
                <w:kern w:val="2"/>
                <w:lang w:eastAsia="ar-SA"/>
              </w:rPr>
            </w:pPr>
            <w:r w:rsidRPr="00EA497A">
              <w:rPr>
                <w:sz w:val="22"/>
                <w:szCs w:val="22"/>
              </w:rPr>
              <w:t>PVC žuta vreća 120 lit.</w:t>
            </w:r>
          </w:p>
          <w:p w:rsidR="0029382A" w:rsidRPr="00EA497A" w:rsidRDefault="0029382A">
            <w:pPr>
              <w:suppressAutoHyphens/>
              <w:spacing w:line="100" w:lineRule="atLeast"/>
              <w:jc w:val="center"/>
              <w:rPr>
                <w:kern w:val="2"/>
                <w:lang w:eastAsia="ar-SA"/>
              </w:rPr>
            </w:pPr>
            <w:r w:rsidRPr="00EA497A">
              <w:rPr>
                <w:sz w:val="22"/>
                <w:szCs w:val="22"/>
              </w:rPr>
              <w:t>1 x mjesečno</w:t>
            </w:r>
          </w:p>
        </w:tc>
      </w:tr>
      <w:tr w:rsidR="0029382A" w:rsidRPr="00EA497A" w:rsidTr="0029382A"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9382A" w:rsidRPr="00EA497A" w:rsidRDefault="0029382A">
            <w:pPr>
              <w:suppressAutoHyphens/>
              <w:snapToGrid w:val="0"/>
              <w:spacing w:line="100" w:lineRule="atLeast"/>
              <w:jc w:val="both"/>
              <w:rPr>
                <w:kern w:val="2"/>
                <w:lang w:eastAsia="ar-SA"/>
              </w:rPr>
            </w:pPr>
            <w:r w:rsidRPr="00EA497A">
              <w:rPr>
                <w:sz w:val="22"/>
                <w:szCs w:val="22"/>
              </w:rPr>
              <w:t>3.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9382A" w:rsidRPr="00EA497A" w:rsidRDefault="0029382A">
            <w:pPr>
              <w:suppressAutoHyphens/>
              <w:snapToGrid w:val="0"/>
              <w:spacing w:line="100" w:lineRule="atLeast"/>
              <w:jc w:val="both"/>
              <w:rPr>
                <w:kern w:val="2"/>
                <w:lang w:eastAsia="ar-SA"/>
              </w:rPr>
            </w:pPr>
            <w:r w:rsidRPr="00EA497A">
              <w:rPr>
                <w:sz w:val="22"/>
                <w:szCs w:val="22"/>
              </w:rPr>
              <w:t>Staklo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382A" w:rsidRPr="00EA497A" w:rsidRDefault="0029382A">
            <w:pPr>
              <w:suppressAutoHyphens/>
              <w:snapToGrid w:val="0"/>
              <w:spacing w:line="100" w:lineRule="atLeast"/>
              <w:jc w:val="center"/>
              <w:rPr>
                <w:kern w:val="2"/>
                <w:lang w:eastAsia="ar-SA"/>
              </w:rPr>
            </w:pPr>
            <w:r w:rsidRPr="00EA497A">
              <w:rPr>
                <w:sz w:val="22"/>
                <w:szCs w:val="22"/>
              </w:rPr>
              <w:t>Po pozivu</w:t>
            </w:r>
          </w:p>
        </w:tc>
      </w:tr>
      <w:tr w:rsidR="0029382A" w:rsidRPr="00EA497A" w:rsidTr="0029382A"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9382A" w:rsidRPr="00EA497A" w:rsidRDefault="0029382A">
            <w:pPr>
              <w:suppressAutoHyphens/>
              <w:snapToGrid w:val="0"/>
              <w:spacing w:line="100" w:lineRule="atLeast"/>
              <w:jc w:val="both"/>
              <w:rPr>
                <w:kern w:val="2"/>
                <w:lang w:eastAsia="ar-SA"/>
              </w:rPr>
            </w:pPr>
            <w:r w:rsidRPr="00EA497A">
              <w:rPr>
                <w:sz w:val="22"/>
                <w:szCs w:val="22"/>
              </w:rPr>
              <w:t>4.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9382A" w:rsidRPr="00EA497A" w:rsidRDefault="0029382A">
            <w:pPr>
              <w:suppressAutoHyphens/>
              <w:snapToGrid w:val="0"/>
              <w:spacing w:line="100" w:lineRule="atLeast"/>
              <w:jc w:val="both"/>
              <w:rPr>
                <w:kern w:val="2"/>
                <w:lang w:eastAsia="ar-SA"/>
              </w:rPr>
            </w:pPr>
            <w:r w:rsidRPr="00EA497A">
              <w:rPr>
                <w:sz w:val="22"/>
                <w:szCs w:val="22"/>
              </w:rPr>
              <w:t>Metalna ambalaža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382A" w:rsidRPr="00EA497A" w:rsidRDefault="0029382A">
            <w:pPr>
              <w:suppressAutoHyphens/>
              <w:snapToGrid w:val="0"/>
              <w:spacing w:line="100" w:lineRule="atLeast"/>
              <w:jc w:val="center"/>
              <w:rPr>
                <w:kern w:val="2"/>
                <w:lang w:eastAsia="ar-SA"/>
              </w:rPr>
            </w:pPr>
            <w:r w:rsidRPr="00EA497A">
              <w:rPr>
                <w:sz w:val="22"/>
                <w:szCs w:val="22"/>
              </w:rPr>
              <w:t>Po pozivu</w:t>
            </w:r>
          </w:p>
        </w:tc>
      </w:tr>
      <w:tr w:rsidR="0029382A" w:rsidRPr="00EA497A" w:rsidTr="0029382A"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9382A" w:rsidRPr="00EA497A" w:rsidRDefault="0029382A">
            <w:pPr>
              <w:suppressAutoHyphens/>
              <w:snapToGrid w:val="0"/>
              <w:spacing w:line="100" w:lineRule="atLeast"/>
              <w:jc w:val="both"/>
              <w:rPr>
                <w:kern w:val="2"/>
                <w:lang w:eastAsia="ar-SA"/>
              </w:rPr>
            </w:pPr>
            <w:r w:rsidRPr="00EA497A">
              <w:rPr>
                <w:sz w:val="22"/>
                <w:szCs w:val="22"/>
              </w:rPr>
              <w:t>5.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9382A" w:rsidRPr="00EA497A" w:rsidRDefault="0029382A">
            <w:pPr>
              <w:suppressAutoHyphens/>
              <w:snapToGrid w:val="0"/>
              <w:spacing w:line="100" w:lineRule="atLeast"/>
              <w:jc w:val="both"/>
              <w:rPr>
                <w:kern w:val="2"/>
                <w:lang w:eastAsia="ar-SA"/>
              </w:rPr>
            </w:pPr>
            <w:r w:rsidRPr="00EA497A">
              <w:rPr>
                <w:sz w:val="22"/>
                <w:szCs w:val="22"/>
              </w:rPr>
              <w:t>Tekstil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82A" w:rsidRPr="00EA497A" w:rsidRDefault="0029382A">
            <w:pPr>
              <w:snapToGrid w:val="0"/>
              <w:spacing w:line="100" w:lineRule="atLeast"/>
              <w:jc w:val="center"/>
              <w:rPr>
                <w:kern w:val="2"/>
                <w:lang w:eastAsia="ar-SA"/>
              </w:rPr>
            </w:pPr>
            <w:r w:rsidRPr="00EA497A">
              <w:rPr>
                <w:sz w:val="22"/>
                <w:szCs w:val="22"/>
              </w:rPr>
              <w:t>Po pozivu</w:t>
            </w:r>
          </w:p>
          <w:p w:rsidR="0029382A" w:rsidRPr="00EA497A" w:rsidRDefault="0029382A">
            <w:pPr>
              <w:suppressAutoHyphens/>
              <w:spacing w:line="100" w:lineRule="atLeast"/>
              <w:jc w:val="center"/>
              <w:rPr>
                <w:kern w:val="2"/>
                <w:lang w:eastAsia="ar-SA"/>
              </w:rPr>
            </w:pPr>
          </w:p>
        </w:tc>
      </w:tr>
      <w:tr w:rsidR="0029382A" w:rsidRPr="00EA497A" w:rsidTr="0029382A"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9382A" w:rsidRPr="00EA497A" w:rsidRDefault="0029382A">
            <w:pPr>
              <w:suppressAutoHyphens/>
              <w:snapToGrid w:val="0"/>
              <w:spacing w:line="100" w:lineRule="atLeast"/>
              <w:jc w:val="both"/>
              <w:rPr>
                <w:kern w:val="2"/>
                <w:lang w:eastAsia="ar-SA"/>
              </w:rPr>
            </w:pPr>
            <w:r w:rsidRPr="00EA497A">
              <w:rPr>
                <w:sz w:val="22"/>
                <w:szCs w:val="22"/>
              </w:rPr>
              <w:t>6.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9382A" w:rsidRPr="00EA497A" w:rsidRDefault="0029382A">
            <w:pPr>
              <w:suppressAutoHyphens/>
              <w:snapToGrid w:val="0"/>
              <w:spacing w:line="100" w:lineRule="atLeast"/>
              <w:jc w:val="both"/>
              <w:rPr>
                <w:kern w:val="2"/>
                <w:lang w:eastAsia="ar-SA"/>
              </w:rPr>
            </w:pPr>
            <w:r w:rsidRPr="00EA497A">
              <w:rPr>
                <w:sz w:val="22"/>
                <w:szCs w:val="22"/>
              </w:rPr>
              <w:t>Bio otpad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82A" w:rsidRPr="00EA497A" w:rsidRDefault="0029382A">
            <w:pPr>
              <w:snapToGrid w:val="0"/>
              <w:spacing w:line="100" w:lineRule="atLeast"/>
              <w:jc w:val="center"/>
              <w:rPr>
                <w:kern w:val="2"/>
                <w:lang w:eastAsia="ar-SA"/>
              </w:rPr>
            </w:pPr>
            <w:r w:rsidRPr="00EA497A">
              <w:rPr>
                <w:sz w:val="22"/>
                <w:szCs w:val="22"/>
              </w:rPr>
              <w:t>PVC vreća 110 lit. 1 x tjedno</w:t>
            </w:r>
          </w:p>
          <w:p w:rsidR="0029382A" w:rsidRPr="00EA497A" w:rsidRDefault="0029382A">
            <w:pPr>
              <w:suppressAutoHyphens/>
              <w:spacing w:line="100" w:lineRule="atLeast"/>
              <w:jc w:val="both"/>
              <w:rPr>
                <w:kern w:val="2"/>
                <w:lang w:eastAsia="ar-SA"/>
              </w:rPr>
            </w:pPr>
          </w:p>
        </w:tc>
      </w:tr>
    </w:tbl>
    <w:p w:rsidR="00875DCF" w:rsidRPr="00EA497A" w:rsidRDefault="00875DCF" w:rsidP="00875DCF">
      <w:pPr>
        <w:spacing w:line="100" w:lineRule="atLeast"/>
        <w:jc w:val="both"/>
        <w:rPr>
          <w:rFonts w:eastAsia="SimSun"/>
          <w:kern w:val="2"/>
          <w:sz w:val="22"/>
          <w:szCs w:val="22"/>
          <w:lang w:eastAsia="ar-SA"/>
        </w:rPr>
      </w:pPr>
    </w:p>
    <w:p w:rsidR="00875DCF" w:rsidRPr="00EA497A" w:rsidRDefault="00875DCF" w:rsidP="00875DCF">
      <w:pPr>
        <w:spacing w:line="100" w:lineRule="atLeast"/>
        <w:jc w:val="both"/>
        <w:rPr>
          <w:sz w:val="22"/>
          <w:szCs w:val="22"/>
        </w:rPr>
      </w:pPr>
    </w:p>
    <w:p w:rsidR="00875DCF" w:rsidRPr="00EA497A" w:rsidRDefault="00875DCF" w:rsidP="00875DCF">
      <w:pPr>
        <w:pStyle w:val="Odlomakpopisa1"/>
        <w:numPr>
          <w:ilvl w:val="0"/>
          <w:numId w:val="6"/>
        </w:numPr>
        <w:spacing w:after="0" w:line="100" w:lineRule="atLeast"/>
        <w:jc w:val="both"/>
        <w:rPr>
          <w:rFonts w:ascii="Times New Roman" w:eastAsia="Times New Roman" w:hAnsi="Times New Roman"/>
        </w:rPr>
      </w:pPr>
      <w:r w:rsidRPr="00EA497A">
        <w:rPr>
          <w:rFonts w:ascii="Times New Roman" w:eastAsia="Times New Roman" w:hAnsi="Times New Roman"/>
        </w:rPr>
        <w:t xml:space="preserve">Popis adresa </w:t>
      </w:r>
      <w:proofErr w:type="spellStart"/>
      <w:r w:rsidRPr="00EA497A">
        <w:rPr>
          <w:rFonts w:ascii="Times New Roman" w:eastAsia="Times New Roman" w:hAnsi="Times New Roman"/>
        </w:rPr>
        <w:t>reciklažnih</w:t>
      </w:r>
      <w:proofErr w:type="spellEnd"/>
      <w:r w:rsidRPr="00EA497A">
        <w:rPr>
          <w:rFonts w:ascii="Times New Roman" w:eastAsia="Times New Roman" w:hAnsi="Times New Roman"/>
        </w:rPr>
        <w:t xml:space="preserve"> dvorišta</w:t>
      </w:r>
    </w:p>
    <w:p w:rsidR="00875DCF" w:rsidRPr="00EA497A" w:rsidRDefault="00875DCF" w:rsidP="00875DCF">
      <w:pPr>
        <w:pStyle w:val="Odlomakpopisa1"/>
        <w:spacing w:after="0" w:line="100" w:lineRule="atLeast"/>
        <w:jc w:val="both"/>
        <w:rPr>
          <w:rFonts w:ascii="Times New Roman" w:hAnsi="Times New Roman"/>
        </w:rPr>
      </w:pPr>
    </w:p>
    <w:p w:rsidR="00875DCF" w:rsidRPr="00EA497A" w:rsidRDefault="00875DCF" w:rsidP="00875DCF">
      <w:pPr>
        <w:spacing w:line="100" w:lineRule="atLeast"/>
        <w:jc w:val="both"/>
        <w:rPr>
          <w:sz w:val="22"/>
          <w:szCs w:val="22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391"/>
        <w:gridCol w:w="4251"/>
        <w:gridCol w:w="4656"/>
      </w:tblGrid>
      <w:tr w:rsidR="00875DCF" w:rsidRPr="00EA497A" w:rsidTr="00875DCF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875DCF" w:rsidRPr="00EA497A" w:rsidRDefault="00875DCF">
            <w:pPr>
              <w:suppressAutoHyphens/>
              <w:snapToGrid w:val="0"/>
              <w:spacing w:line="100" w:lineRule="atLeast"/>
              <w:rPr>
                <w:kern w:val="2"/>
                <w:lang w:eastAsia="ar-SA"/>
              </w:rPr>
            </w:pPr>
            <w:r w:rsidRPr="00EA497A">
              <w:rPr>
                <w:sz w:val="22"/>
                <w:szCs w:val="22"/>
              </w:rPr>
              <w:t>1.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75DCF" w:rsidRPr="00EA497A" w:rsidRDefault="00875DCF">
            <w:pPr>
              <w:snapToGrid w:val="0"/>
              <w:spacing w:line="100" w:lineRule="atLeast"/>
              <w:rPr>
                <w:kern w:val="2"/>
                <w:lang w:eastAsia="ar-SA"/>
              </w:rPr>
            </w:pPr>
          </w:p>
          <w:p w:rsidR="00875DCF" w:rsidRPr="00EA497A" w:rsidRDefault="002A02DB">
            <w:pPr>
              <w:spacing w:line="100" w:lineRule="atLeast"/>
            </w:pPr>
            <w:proofErr w:type="spellStart"/>
            <w:r>
              <w:rPr>
                <w:sz w:val="22"/>
                <w:szCs w:val="22"/>
              </w:rPr>
              <w:t>Reciklažno</w:t>
            </w:r>
            <w:proofErr w:type="spellEnd"/>
            <w:r>
              <w:rPr>
                <w:sz w:val="22"/>
                <w:szCs w:val="22"/>
              </w:rPr>
              <w:t xml:space="preserve"> dvorište </w:t>
            </w:r>
            <w:proofErr w:type="spellStart"/>
            <w:r>
              <w:rPr>
                <w:sz w:val="22"/>
                <w:szCs w:val="22"/>
              </w:rPr>
              <w:t>Cerna</w:t>
            </w:r>
            <w:proofErr w:type="spellEnd"/>
            <w:r w:rsidR="001A104B" w:rsidRPr="00EA497A">
              <w:rPr>
                <w:sz w:val="22"/>
                <w:szCs w:val="22"/>
              </w:rPr>
              <w:t xml:space="preserve"> </w:t>
            </w:r>
          </w:p>
          <w:p w:rsidR="00875DCF" w:rsidRPr="00EA497A" w:rsidRDefault="00875DCF">
            <w:pPr>
              <w:suppressAutoHyphens/>
              <w:spacing w:line="100" w:lineRule="atLeast"/>
              <w:rPr>
                <w:kern w:val="2"/>
                <w:lang w:eastAsia="ar-SA"/>
              </w:rPr>
            </w:pP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75DCF" w:rsidRPr="00EA497A" w:rsidRDefault="002A02DB">
            <w:pPr>
              <w:suppressAutoHyphens/>
              <w:snapToGrid w:val="0"/>
              <w:spacing w:line="100" w:lineRule="atLeast"/>
              <w:rPr>
                <w:kern w:val="2"/>
                <w:lang w:eastAsia="ar-SA"/>
              </w:rPr>
            </w:pPr>
            <w:proofErr w:type="spellStart"/>
            <w:r>
              <w:rPr>
                <w:sz w:val="22"/>
                <w:szCs w:val="22"/>
              </w:rPr>
              <w:t>Cerna</w:t>
            </w:r>
            <w:proofErr w:type="spellEnd"/>
          </w:p>
        </w:tc>
      </w:tr>
    </w:tbl>
    <w:p w:rsidR="00875DCF" w:rsidRPr="001A104B" w:rsidRDefault="002A02DB" w:rsidP="00875DCF">
      <w:pPr>
        <w:spacing w:line="100" w:lineRule="atLeast"/>
        <w:jc w:val="both"/>
        <w:rPr>
          <w:rFonts w:eastAsia="SimSun"/>
          <w:kern w:val="2"/>
          <w:lang w:eastAsia="ar-SA"/>
        </w:rPr>
      </w:pPr>
      <w:r>
        <w:rPr>
          <w:rFonts w:eastAsia="SimSun"/>
          <w:kern w:val="2"/>
          <w:lang w:eastAsia="ar-SA"/>
        </w:rPr>
        <w:t xml:space="preserve">Napomena: Općina </w:t>
      </w:r>
      <w:proofErr w:type="spellStart"/>
      <w:r>
        <w:rPr>
          <w:rFonts w:eastAsia="SimSun"/>
          <w:kern w:val="2"/>
          <w:lang w:eastAsia="ar-SA"/>
        </w:rPr>
        <w:t>Cerna</w:t>
      </w:r>
      <w:proofErr w:type="spellEnd"/>
      <w:r w:rsidR="001A104B" w:rsidRPr="00EA497A">
        <w:rPr>
          <w:rFonts w:eastAsia="SimSun"/>
          <w:kern w:val="2"/>
          <w:lang w:eastAsia="ar-SA"/>
        </w:rPr>
        <w:t xml:space="preserve"> je pristupila rješavanju problema ne postojanja reciklažnog dvorišta na svom području. Rješavanjem navedenog upotpuniti će se ova Odluka.</w:t>
      </w:r>
    </w:p>
    <w:p w:rsidR="00875DCF" w:rsidRDefault="00875DCF" w:rsidP="00875DCF">
      <w:pPr>
        <w:spacing w:line="100" w:lineRule="atLeast"/>
        <w:jc w:val="both"/>
      </w:pPr>
    </w:p>
    <w:p w:rsidR="00875DCF" w:rsidRDefault="00875DCF" w:rsidP="00875DCF">
      <w:pPr>
        <w:spacing w:line="100" w:lineRule="atLeast"/>
        <w:jc w:val="both"/>
      </w:pPr>
    </w:p>
    <w:p w:rsidR="00875DCF" w:rsidRDefault="00875DCF" w:rsidP="00875DCF">
      <w:pPr>
        <w:spacing w:line="100" w:lineRule="atLeast"/>
        <w:jc w:val="both"/>
      </w:pPr>
    </w:p>
    <w:p w:rsidR="00875DCF" w:rsidRDefault="00875DCF" w:rsidP="00875DCF">
      <w:pPr>
        <w:spacing w:line="100" w:lineRule="atLeast"/>
        <w:jc w:val="both"/>
      </w:pPr>
    </w:p>
    <w:p w:rsidR="003841AB" w:rsidRDefault="003841AB" w:rsidP="003841AB">
      <w:pPr>
        <w:pStyle w:val="box454532"/>
        <w:spacing w:before="0" w:after="0"/>
        <w:jc w:val="both"/>
        <w:textAlignment w:val="baseline"/>
        <w:rPr>
          <w:color w:val="000000"/>
        </w:rPr>
      </w:pPr>
    </w:p>
    <w:sectPr w:rsidR="003841AB" w:rsidSect="00DF71AC">
      <w:pgSz w:w="11907" w:h="16840" w:code="9"/>
      <w:pgMar w:top="1418" w:right="1418" w:bottom="1418" w:left="1418" w:header="709" w:footer="709" w:gutter="0"/>
      <w:paperSrc w:first="7" w:other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8403242"/>
    <w:multiLevelType w:val="hybridMultilevel"/>
    <w:tmpl w:val="34589C38"/>
    <w:lvl w:ilvl="0" w:tplc="4238C5D0">
      <w:start w:val="1"/>
      <w:numFmt w:val="decimal"/>
      <w:lvlText w:val="%1."/>
      <w:lvlJc w:val="left"/>
      <w:pPr>
        <w:ind w:left="249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210" w:hanging="360"/>
      </w:pPr>
    </w:lvl>
    <w:lvl w:ilvl="2" w:tplc="041A001B" w:tentative="1">
      <w:start w:val="1"/>
      <w:numFmt w:val="lowerRoman"/>
      <w:lvlText w:val="%3."/>
      <w:lvlJc w:val="right"/>
      <w:pPr>
        <w:ind w:left="3930" w:hanging="180"/>
      </w:pPr>
    </w:lvl>
    <w:lvl w:ilvl="3" w:tplc="041A000F" w:tentative="1">
      <w:start w:val="1"/>
      <w:numFmt w:val="decimal"/>
      <w:lvlText w:val="%4."/>
      <w:lvlJc w:val="left"/>
      <w:pPr>
        <w:ind w:left="4650" w:hanging="360"/>
      </w:pPr>
    </w:lvl>
    <w:lvl w:ilvl="4" w:tplc="041A0019" w:tentative="1">
      <w:start w:val="1"/>
      <w:numFmt w:val="lowerLetter"/>
      <w:lvlText w:val="%5."/>
      <w:lvlJc w:val="left"/>
      <w:pPr>
        <w:ind w:left="5370" w:hanging="360"/>
      </w:pPr>
    </w:lvl>
    <w:lvl w:ilvl="5" w:tplc="041A001B" w:tentative="1">
      <w:start w:val="1"/>
      <w:numFmt w:val="lowerRoman"/>
      <w:lvlText w:val="%6."/>
      <w:lvlJc w:val="right"/>
      <w:pPr>
        <w:ind w:left="6090" w:hanging="180"/>
      </w:pPr>
    </w:lvl>
    <w:lvl w:ilvl="6" w:tplc="041A000F" w:tentative="1">
      <w:start w:val="1"/>
      <w:numFmt w:val="decimal"/>
      <w:lvlText w:val="%7."/>
      <w:lvlJc w:val="left"/>
      <w:pPr>
        <w:ind w:left="6810" w:hanging="360"/>
      </w:pPr>
    </w:lvl>
    <w:lvl w:ilvl="7" w:tplc="041A0019" w:tentative="1">
      <w:start w:val="1"/>
      <w:numFmt w:val="lowerLetter"/>
      <w:lvlText w:val="%8."/>
      <w:lvlJc w:val="left"/>
      <w:pPr>
        <w:ind w:left="7530" w:hanging="360"/>
      </w:pPr>
    </w:lvl>
    <w:lvl w:ilvl="8" w:tplc="041A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5">
    <w:nsid w:val="305D1280"/>
    <w:multiLevelType w:val="hybridMultilevel"/>
    <w:tmpl w:val="CA98A4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640"/>
    <w:rsid w:val="000278F7"/>
    <w:rsid w:val="00033F91"/>
    <w:rsid w:val="000443EF"/>
    <w:rsid w:val="00055F37"/>
    <w:rsid w:val="00055FA5"/>
    <w:rsid w:val="00066EB5"/>
    <w:rsid w:val="00084A6E"/>
    <w:rsid w:val="000C7ED6"/>
    <w:rsid w:val="001044E0"/>
    <w:rsid w:val="001357B5"/>
    <w:rsid w:val="00165BD6"/>
    <w:rsid w:val="001A104B"/>
    <w:rsid w:val="001A245F"/>
    <w:rsid w:val="001A2A8C"/>
    <w:rsid w:val="001C45B2"/>
    <w:rsid w:val="001D3E65"/>
    <w:rsid w:val="001F0AE4"/>
    <w:rsid w:val="001F63B0"/>
    <w:rsid w:val="002122A9"/>
    <w:rsid w:val="00247942"/>
    <w:rsid w:val="00270E43"/>
    <w:rsid w:val="00274034"/>
    <w:rsid w:val="0029382A"/>
    <w:rsid w:val="002A02DB"/>
    <w:rsid w:val="002E1A45"/>
    <w:rsid w:val="002E5435"/>
    <w:rsid w:val="00300556"/>
    <w:rsid w:val="003052C8"/>
    <w:rsid w:val="003136B4"/>
    <w:rsid w:val="003227AF"/>
    <w:rsid w:val="00333677"/>
    <w:rsid w:val="00353657"/>
    <w:rsid w:val="00367120"/>
    <w:rsid w:val="00382C3E"/>
    <w:rsid w:val="003841AB"/>
    <w:rsid w:val="0039124A"/>
    <w:rsid w:val="003B5286"/>
    <w:rsid w:val="003E491E"/>
    <w:rsid w:val="00401A07"/>
    <w:rsid w:val="00401FE4"/>
    <w:rsid w:val="00410B45"/>
    <w:rsid w:val="0041277D"/>
    <w:rsid w:val="00424719"/>
    <w:rsid w:val="00434977"/>
    <w:rsid w:val="00463DB7"/>
    <w:rsid w:val="00470D5B"/>
    <w:rsid w:val="00471EA6"/>
    <w:rsid w:val="004A512B"/>
    <w:rsid w:val="004C0A21"/>
    <w:rsid w:val="004F6746"/>
    <w:rsid w:val="00526D80"/>
    <w:rsid w:val="00556408"/>
    <w:rsid w:val="00565E06"/>
    <w:rsid w:val="00575056"/>
    <w:rsid w:val="005754FD"/>
    <w:rsid w:val="0058189C"/>
    <w:rsid w:val="00591745"/>
    <w:rsid w:val="005957A1"/>
    <w:rsid w:val="005B16E6"/>
    <w:rsid w:val="005E70E6"/>
    <w:rsid w:val="005F1FE7"/>
    <w:rsid w:val="005F2815"/>
    <w:rsid w:val="00601381"/>
    <w:rsid w:val="00610172"/>
    <w:rsid w:val="006233E7"/>
    <w:rsid w:val="00632198"/>
    <w:rsid w:val="00635175"/>
    <w:rsid w:val="00655392"/>
    <w:rsid w:val="0067115C"/>
    <w:rsid w:val="00676AD3"/>
    <w:rsid w:val="00681C50"/>
    <w:rsid w:val="006A22A7"/>
    <w:rsid w:val="006A2868"/>
    <w:rsid w:val="006C2C53"/>
    <w:rsid w:val="006D1857"/>
    <w:rsid w:val="0070184F"/>
    <w:rsid w:val="007035A6"/>
    <w:rsid w:val="00705F17"/>
    <w:rsid w:val="00742784"/>
    <w:rsid w:val="00743D89"/>
    <w:rsid w:val="0075161E"/>
    <w:rsid w:val="007547B9"/>
    <w:rsid w:val="007760B5"/>
    <w:rsid w:val="007A7542"/>
    <w:rsid w:val="007B6F03"/>
    <w:rsid w:val="0080781D"/>
    <w:rsid w:val="00811F59"/>
    <w:rsid w:val="00834E15"/>
    <w:rsid w:val="00855E76"/>
    <w:rsid w:val="0086041A"/>
    <w:rsid w:val="00863FCE"/>
    <w:rsid w:val="008657B3"/>
    <w:rsid w:val="00875DCF"/>
    <w:rsid w:val="00891849"/>
    <w:rsid w:val="00891D7A"/>
    <w:rsid w:val="008B4DD0"/>
    <w:rsid w:val="008C08C0"/>
    <w:rsid w:val="008C1EFD"/>
    <w:rsid w:val="008D36F9"/>
    <w:rsid w:val="008E5547"/>
    <w:rsid w:val="008F07F3"/>
    <w:rsid w:val="0091652C"/>
    <w:rsid w:val="00921C81"/>
    <w:rsid w:val="009242B9"/>
    <w:rsid w:val="00934E2D"/>
    <w:rsid w:val="00943AA0"/>
    <w:rsid w:val="00953DA8"/>
    <w:rsid w:val="009666A9"/>
    <w:rsid w:val="00980EB7"/>
    <w:rsid w:val="00994766"/>
    <w:rsid w:val="00997956"/>
    <w:rsid w:val="009A1246"/>
    <w:rsid w:val="009B60B6"/>
    <w:rsid w:val="009C28EC"/>
    <w:rsid w:val="009E146C"/>
    <w:rsid w:val="009F06A6"/>
    <w:rsid w:val="009F1244"/>
    <w:rsid w:val="009F5658"/>
    <w:rsid w:val="00A1365C"/>
    <w:rsid w:val="00A15AF9"/>
    <w:rsid w:val="00A413C3"/>
    <w:rsid w:val="00A54052"/>
    <w:rsid w:val="00A64E07"/>
    <w:rsid w:val="00AA111F"/>
    <w:rsid w:val="00AA4130"/>
    <w:rsid w:val="00AD0B92"/>
    <w:rsid w:val="00AD6E56"/>
    <w:rsid w:val="00AF7606"/>
    <w:rsid w:val="00B0519C"/>
    <w:rsid w:val="00B162A2"/>
    <w:rsid w:val="00B315E0"/>
    <w:rsid w:val="00B47640"/>
    <w:rsid w:val="00B823FA"/>
    <w:rsid w:val="00B93A5D"/>
    <w:rsid w:val="00BA715F"/>
    <w:rsid w:val="00BE5E5E"/>
    <w:rsid w:val="00C03699"/>
    <w:rsid w:val="00C03FCC"/>
    <w:rsid w:val="00C13159"/>
    <w:rsid w:val="00C21EEF"/>
    <w:rsid w:val="00C265FB"/>
    <w:rsid w:val="00C2690A"/>
    <w:rsid w:val="00C279CF"/>
    <w:rsid w:val="00C342EE"/>
    <w:rsid w:val="00C91A6F"/>
    <w:rsid w:val="00CA26B1"/>
    <w:rsid w:val="00CA7565"/>
    <w:rsid w:val="00D14465"/>
    <w:rsid w:val="00D3070F"/>
    <w:rsid w:val="00D705D6"/>
    <w:rsid w:val="00D710E9"/>
    <w:rsid w:val="00D77933"/>
    <w:rsid w:val="00D803BF"/>
    <w:rsid w:val="00D96BDC"/>
    <w:rsid w:val="00DF71AC"/>
    <w:rsid w:val="00E110C5"/>
    <w:rsid w:val="00E13391"/>
    <w:rsid w:val="00E363BD"/>
    <w:rsid w:val="00E43926"/>
    <w:rsid w:val="00E726AE"/>
    <w:rsid w:val="00E72D36"/>
    <w:rsid w:val="00E74DA8"/>
    <w:rsid w:val="00EA497A"/>
    <w:rsid w:val="00EC5656"/>
    <w:rsid w:val="00ED5853"/>
    <w:rsid w:val="00EE5304"/>
    <w:rsid w:val="00EF3397"/>
    <w:rsid w:val="00EF5BA8"/>
    <w:rsid w:val="00F00EC4"/>
    <w:rsid w:val="00F0314C"/>
    <w:rsid w:val="00F25BFC"/>
    <w:rsid w:val="00F451DD"/>
    <w:rsid w:val="00F84456"/>
    <w:rsid w:val="00F93871"/>
    <w:rsid w:val="00FA2CE2"/>
    <w:rsid w:val="00FB0D85"/>
    <w:rsid w:val="00FB63F1"/>
    <w:rsid w:val="00FE4F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6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-9-8">
    <w:name w:val="t-9-8"/>
    <w:basedOn w:val="Normal"/>
    <w:rsid w:val="00B47640"/>
    <w:pPr>
      <w:spacing w:before="100" w:beforeAutospacing="1" w:after="100" w:afterAutospacing="1"/>
    </w:pPr>
  </w:style>
  <w:style w:type="paragraph" w:customStyle="1" w:styleId="Normal1">
    <w:name w:val="Normal1"/>
    <w:rsid w:val="00B47640"/>
    <w:pPr>
      <w:suppressAutoHyphens/>
      <w:spacing w:after="160" w:line="252" w:lineRule="auto"/>
    </w:pPr>
    <w:rPr>
      <w:rFonts w:ascii="Calibri" w:eastAsia="Calibri" w:hAnsi="Calibri" w:cs="Times New Roman"/>
      <w:kern w:val="2"/>
      <w:lang w:eastAsia="ar-SA"/>
    </w:rPr>
  </w:style>
  <w:style w:type="paragraph" w:customStyle="1" w:styleId="box454532">
    <w:name w:val="box_454532"/>
    <w:basedOn w:val="Normal1"/>
    <w:rsid w:val="00B47640"/>
    <w:pPr>
      <w:spacing w:before="100" w:after="100" w:line="100" w:lineRule="atLeast"/>
    </w:pPr>
    <w:rPr>
      <w:rFonts w:ascii="Times New Roman" w:eastAsia="Times New Roman" w:hAnsi="Times New Roman"/>
      <w:sz w:val="24"/>
      <w:szCs w:val="24"/>
    </w:rPr>
  </w:style>
  <w:style w:type="character" w:customStyle="1" w:styleId="Zadanifontodlomka1">
    <w:name w:val="Zadani font odlomka1"/>
    <w:rsid w:val="00B47640"/>
  </w:style>
  <w:style w:type="paragraph" w:styleId="Odlomakpopisa">
    <w:name w:val="List Paragraph"/>
    <w:basedOn w:val="Normal1"/>
    <w:qFormat/>
    <w:rsid w:val="00B47640"/>
    <w:pPr>
      <w:ind w:left="720"/>
    </w:pPr>
  </w:style>
  <w:style w:type="paragraph" w:customStyle="1" w:styleId="Odlomakpopisa1">
    <w:name w:val="Odlomak popisa1"/>
    <w:basedOn w:val="Normal"/>
    <w:rsid w:val="00875DCF"/>
    <w:pPr>
      <w:suppressAutoHyphens/>
      <w:spacing w:after="160" w:line="254" w:lineRule="auto"/>
    </w:pPr>
    <w:rPr>
      <w:rFonts w:ascii="Calibri" w:eastAsia="SimSun" w:hAnsi="Calibri"/>
      <w:kern w:val="2"/>
      <w:sz w:val="22"/>
      <w:szCs w:val="22"/>
      <w:lang w:eastAsia="ar-SA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65E06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65E06"/>
    <w:rPr>
      <w:rFonts w:ascii="Tahoma" w:eastAsia="Times New Roman" w:hAnsi="Tahoma" w:cs="Tahoma"/>
      <w:sz w:val="16"/>
      <w:szCs w:val="16"/>
      <w:lang w:eastAsia="hr-HR"/>
    </w:rPr>
  </w:style>
  <w:style w:type="paragraph" w:styleId="Bezproreda">
    <w:name w:val="No Spacing"/>
    <w:qFormat/>
    <w:rsid w:val="00565E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6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-9-8">
    <w:name w:val="t-9-8"/>
    <w:basedOn w:val="Normal"/>
    <w:rsid w:val="00B47640"/>
    <w:pPr>
      <w:spacing w:before="100" w:beforeAutospacing="1" w:after="100" w:afterAutospacing="1"/>
    </w:pPr>
  </w:style>
  <w:style w:type="paragraph" w:customStyle="1" w:styleId="Normal1">
    <w:name w:val="Normal1"/>
    <w:rsid w:val="00B47640"/>
    <w:pPr>
      <w:suppressAutoHyphens/>
      <w:spacing w:after="160" w:line="252" w:lineRule="auto"/>
    </w:pPr>
    <w:rPr>
      <w:rFonts w:ascii="Calibri" w:eastAsia="Calibri" w:hAnsi="Calibri" w:cs="Times New Roman"/>
      <w:kern w:val="2"/>
      <w:lang w:eastAsia="ar-SA"/>
    </w:rPr>
  </w:style>
  <w:style w:type="paragraph" w:customStyle="1" w:styleId="box454532">
    <w:name w:val="box_454532"/>
    <w:basedOn w:val="Normal1"/>
    <w:rsid w:val="00B47640"/>
    <w:pPr>
      <w:spacing w:before="100" w:after="100" w:line="100" w:lineRule="atLeast"/>
    </w:pPr>
    <w:rPr>
      <w:rFonts w:ascii="Times New Roman" w:eastAsia="Times New Roman" w:hAnsi="Times New Roman"/>
      <w:sz w:val="24"/>
      <w:szCs w:val="24"/>
    </w:rPr>
  </w:style>
  <w:style w:type="character" w:customStyle="1" w:styleId="Zadanifontodlomka1">
    <w:name w:val="Zadani font odlomka1"/>
    <w:rsid w:val="00B47640"/>
  </w:style>
  <w:style w:type="paragraph" w:styleId="Odlomakpopisa">
    <w:name w:val="List Paragraph"/>
    <w:basedOn w:val="Normal1"/>
    <w:qFormat/>
    <w:rsid w:val="00B47640"/>
    <w:pPr>
      <w:ind w:left="720"/>
    </w:pPr>
  </w:style>
  <w:style w:type="paragraph" w:customStyle="1" w:styleId="Odlomakpopisa1">
    <w:name w:val="Odlomak popisa1"/>
    <w:basedOn w:val="Normal"/>
    <w:rsid w:val="00875DCF"/>
    <w:pPr>
      <w:suppressAutoHyphens/>
      <w:spacing w:after="160" w:line="254" w:lineRule="auto"/>
    </w:pPr>
    <w:rPr>
      <w:rFonts w:ascii="Calibri" w:eastAsia="SimSun" w:hAnsi="Calibri"/>
      <w:kern w:val="2"/>
      <w:sz w:val="22"/>
      <w:szCs w:val="22"/>
      <w:lang w:eastAsia="ar-SA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65E06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65E06"/>
    <w:rPr>
      <w:rFonts w:ascii="Tahoma" w:eastAsia="Times New Roman" w:hAnsi="Tahoma" w:cs="Tahoma"/>
      <w:sz w:val="16"/>
      <w:szCs w:val="16"/>
      <w:lang w:eastAsia="hr-HR"/>
    </w:rPr>
  </w:style>
  <w:style w:type="paragraph" w:styleId="Bezproreda">
    <w:name w:val="No Spacing"/>
    <w:qFormat/>
    <w:rsid w:val="00565E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93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C1AC36-4774-4B1E-8602-BFDA09AC7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6502</Words>
  <Characters>37065</Characters>
  <Application>Microsoft Office Word</Application>
  <DocSecurity>0</DocSecurity>
  <Lines>308</Lines>
  <Paragraphs>86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Stanislava Kondić</dc:creator>
  <cp:lastModifiedBy>Cerna2</cp:lastModifiedBy>
  <cp:revision>4</cp:revision>
  <dcterms:created xsi:type="dcterms:W3CDTF">2018-01-31T06:59:00Z</dcterms:created>
  <dcterms:modified xsi:type="dcterms:W3CDTF">2018-01-31T07:09:00Z</dcterms:modified>
</cp:coreProperties>
</file>