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2B9" w:rsidRPr="00AE1D25" w:rsidRDefault="009242B9" w:rsidP="00F93871">
      <w:pPr>
        <w:spacing w:after="120"/>
      </w:pPr>
      <w:bookmarkStart w:id="0" w:name="_GoBack"/>
      <w:bookmarkEnd w:id="0"/>
    </w:p>
    <w:p w:rsidR="009242B9" w:rsidRPr="00AE1D25" w:rsidRDefault="00F93871" w:rsidP="009242B9">
      <w:pPr>
        <w:spacing w:after="120"/>
        <w:ind w:firstLine="720"/>
        <w:jc w:val="both"/>
        <w:rPr>
          <w:sz w:val="16"/>
        </w:rPr>
      </w:pPr>
      <w:r>
        <w:t xml:space="preserve">Na temelju članka </w:t>
      </w:r>
      <w:r w:rsidR="009242B9" w:rsidRPr="00AE1D25">
        <w:t xml:space="preserve">30. stavka 7. Zakona o održivom gospodarenju otpadom („Narodne novine“, broj  94/13. i 73/17.), članka 4. Uredbe o gospodarenju komunalnim otpadom („Narodne novine“, broj 50/17.), </w:t>
      </w:r>
      <w:r w:rsidR="009242B9" w:rsidRPr="00AE1D25">
        <w:rPr>
          <w:iCs/>
        </w:rPr>
        <w:t xml:space="preserve">članka </w:t>
      </w:r>
      <w:r w:rsidR="001A2A8C">
        <w:rPr>
          <w:iCs/>
        </w:rPr>
        <w:t>29</w:t>
      </w:r>
      <w:r w:rsidR="009242B9" w:rsidRPr="00AE1D25">
        <w:rPr>
          <w:iCs/>
        </w:rPr>
        <w:t>.</w:t>
      </w:r>
      <w:r w:rsidR="009242B9">
        <w:rPr>
          <w:iCs/>
        </w:rPr>
        <w:t xml:space="preserve"> </w:t>
      </w:r>
      <w:r w:rsidR="009242B9" w:rsidRPr="00AE1D25">
        <w:rPr>
          <w:iCs/>
        </w:rPr>
        <w:t xml:space="preserve">Statuta </w:t>
      </w:r>
      <w:r w:rsidR="009242B9">
        <w:rPr>
          <w:iCs/>
        </w:rPr>
        <w:t xml:space="preserve">Općine Cerna </w:t>
      </w:r>
      <w:r w:rsidR="009242B9" w:rsidRPr="00AE1D25">
        <w:rPr>
          <w:iCs/>
        </w:rPr>
        <w:t>(</w:t>
      </w:r>
      <w:r w:rsidR="009242B9">
        <w:rPr>
          <w:iCs/>
        </w:rPr>
        <w:t>S</w:t>
      </w:r>
      <w:r w:rsidR="009242B9" w:rsidRPr="00AE1D25">
        <w:rPr>
          <w:iCs/>
        </w:rPr>
        <w:t xml:space="preserve">lužbeni </w:t>
      </w:r>
      <w:r w:rsidR="009242B9">
        <w:rPr>
          <w:iCs/>
        </w:rPr>
        <w:t>vjesnik Vukov</w:t>
      </w:r>
      <w:r w:rsidR="00FA2CE2">
        <w:rPr>
          <w:iCs/>
        </w:rPr>
        <w:t>arsko-srijemske županije br. 09/13</w:t>
      </w:r>
      <w:r w:rsidR="001A2A8C">
        <w:rPr>
          <w:iCs/>
        </w:rPr>
        <w:t>)</w:t>
      </w:r>
      <w:r w:rsidR="009242B9" w:rsidRPr="00AE1D25">
        <w:rPr>
          <w:iCs/>
        </w:rPr>
        <w:t xml:space="preserve"> </w:t>
      </w:r>
      <w:r w:rsidR="001A2A8C">
        <w:rPr>
          <w:iCs/>
        </w:rPr>
        <w:t xml:space="preserve"> i članka  84. Poslovnika Općinskog vijeća </w:t>
      </w:r>
      <w:r w:rsidR="001A2A8C" w:rsidRPr="00AE1D25">
        <w:rPr>
          <w:iCs/>
        </w:rPr>
        <w:t>(</w:t>
      </w:r>
      <w:r w:rsidR="001A2A8C">
        <w:rPr>
          <w:iCs/>
        </w:rPr>
        <w:t>S</w:t>
      </w:r>
      <w:r w:rsidR="001A2A8C" w:rsidRPr="00AE1D25">
        <w:rPr>
          <w:iCs/>
        </w:rPr>
        <w:t xml:space="preserve">lužbeni </w:t>
      </w:r>
      <w:r w:rsidR="001A2A8C">
        <w:rPr>
          <w:iCs/>
        </w:rPr>
        <w:t xml:space="preserve">vjesnik Vukovarsko-srijemske županije br. 09/13) </w:t>
      </w:r>
      <w:r w:rsidR="009242B9" w:rsidRPr="00AE1D25">
        <w:rPr>
          <w:iCs/>
        </w:rPr>
        <w:t>Općinsko vijeć</w:t>
      </w:r>
      <w:r w:rsidR="009242B9">
        <w:rPr>
          <w:iCs/>
        </w:rPr>
        <w:t>e</w:t>
      </w:r>
      <w:r>
        <w:rPr>
          <w:iCs/>
        </w:rPr>
        <w:t xml:space="preserve"> </w:t>
      </w:r>
      <w:r>
        <w:t xml:space="preserve">Općine </w:t>
      </w:r>
      <w:proofErr w:type="spellStart"/>
      <w:r>
        <w:t>Cerna</w:t>
      </w:r>
      <w:proofErr w:type="spellEnd"/>
      <w:r>
        <w:t xml:space="preserve"> </w:t>
      </w:r>
      <w:r w:rsidRPr="00AE1D25">
        <w:t xml:space="preserve">na svojoj </w:t>
      </w:r>
      <w:r w:rsidR="004F6746">
        <w:t>5.</w:t>
      </w:r>
      <w:r w:rsidRPr="00AE1D25">
        <w:t xml:space="preserve"> sjednici održanoj dana</w:t>
      </w:r>
      <w:r w:rsidR="004F6746">
        <w:t xml:space="preserve"> 29. 01.</w:t>
      </w:r>
      <w:r w:rsidRPr="00AE1D25">
        <w:t xml:space="preserve"> 201</w:t>
      </w:r>
      <w:r>
        <w:t xml:space="preserve">8. godine </w:t>
      </w:r>
      <w:r w:rsidRPr="00AE1D25">
        <w:rPr>
          <w:iCs/>
        </w:rPr>
        <w:t xml:space="preserve"> </w:t>
      </w:r>
      <w:r w:rsidR="009242B9" w:rsidRPr="00AE1D25">
        <w:rPr>
          <w:iCs/>
        </w:rPr>
        <w:t xml:space="preserve">d o n o s i </w:t>
      </w:r>
    </w:p>
    <w:p w:rsidR="009242B9" w:rsidRPr="00AE1D25" w:rsidRDefault="009242B9" w:rsidP="009242B9">
      <w:pPr>
        <w:ind w:firstLine="720"/>
        <w:jc w:val="center"/>
        <w:rPr>
          <w:b/>
        </w:rPr>
      </w:pPr>
      <w:r w:rsidRPr="00AE1D25">
        <w:rPr>
          <w:b/>
        </w:rPr>
        <w:t>ODLUKU</w:t>
      </w:r>
    </w:p>
    <w:p w:rsidR="009242B9" w:rsidRPr="00AE1D25" w:rsidRDefault="009242B9" w:rsidP="009242B9">
      <w:pPr>
        <w:ind w:firstLine="720"/>
        <w:jc w:val="center"/>
        <w:rPr>
          <w:b/>
        </w:rPr>
      </w:pPr>
      <w:r w:rsidRPr="00AE1D25">
        <w:rPr>
          <w:b/>
        </w:rPr>
        <w:t>o načinu pružanja javne usluge prikupljanja</w:t>
      </w:r>
    </w:p>
    <w:p w:rsidR="009242B9" w:rsidRPr="00AE1D25" w:rsidRDefault="009242B9" w:rsidP="009242B9">
      <w:pPr>
        <w:ind w:firstLine="720"/>
        <w:jc w:val="center"/>
        <w:rPr>
          <w:b/>
        </w:rPr>
      </w:pPr>
      <w:r w:rsidRPr="00AE1D25">
        <w:rPr>
          <w:b/>
        </w:rPr>
        <w:t xml:space="preserve">miješanog komunalnog otpada i biorazgradivog komunalnog otpada na području </w:t>
      </w:r>
      <w:r>
        <w:rPr>
          <w:b/>
        </w:rPr>
        <w:t>općine Cerna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D96BDC" w:rsidP="003841AB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Opće</w:t>
      </w:r>
      <w:r w:rsidR="003841AB" w:rsidRPr="00EA497A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 xml:space="preserve"> odredbe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1.</w:t>
      </w:r>
    </w:p>
    <w:p w:rsidR="006A22A7" w:rsidRPr="00EA497A" w:rsidRDefault="006A22A7" w:rsidP="00BA715F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BA715F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 xml:space="preserve">Ovom Odlukom se utvrđuju kriteriji i način pružanja javne usluge prikupljanja miješanog komunalnog otpada i biorazgradivog komunalnog otpada te povezane usluge odvojenog prikupljanja otpadnog papira, metala, stakla, plastike, tekstila, problematičnog otpada i krupnog (glomaznog) otpada na području </w:t>
      </w:r>
      <w:r w:rsidR="006A22A7" w:rsidRPr="00EA497A">
        <w:rPr>
          <w:rFonts w:ascii="Times New Roman" w:hAnsi="Times New Roman"/>
          <w:color w:val="000000"/>
          <w:sz w:val="24"/>
          <w:szCs w:val="24"/>
        </w:rPr>
        <w:t xml:space="preserve">Općine </w:t>
      </w:r>
      <w:proofErr w:type="spellStart"/>
      <w:r w:rsidR="009242B9">
        <w:rPr>
          <w:rFonts w:ascii="Times New Roman" w:hAnsi="Times New Roman"/>
          <w:color w:val="000000"/>
          <w:sz w:val="24"/>
          <w:szCs w:val="24"/>
        </w:rPr>
        <w:t>Cerna</w:t>
      </w:r>
      <w:proofErr w:type="spellEnd"/>
      <w:r w:rsidR="006233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044E0">
        <w:rPr>
          <w:rFonts w:ascii="Times New Roman" w:hAnsi="Times New Roman"/>
          <w:color w:val="000000"/>
          <w:sz w:val="24"/>
          <w:szCs w:val="24"/>
        </w:rPr>
        <w:t>(</w:t>
      </w:r>
      <w:r w:rsidR="006233E7">
        <w:rPr>
          <w:rFonts w:ascii="Times New Roman" w:hAnsi="Times New Roman"/>
          <w:color w:val="000000"/>
          <w:sz w:val="24"/>
          <w:szCs w:val="24"/>
        </w:rPr>
        <w:t>u daljnjem tekstu: Usluga)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2.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Pojedini pojmovi uporabljeni u ovoj Odluci imaju sljedeće značenje: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26B1" w:rsidRDefault="006233E7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Biorazgradivi</w:t>
      </w:r>
      <w:r w:rsidR="00CA26B1">
        <w:rPr>
          <w:rFonts w:ascii="Times New Roman" w:hAnsi="Times New Roman"/>
          <w:i/>
          <w:iCs/>
          <w:color w:val="000000"/>
          <w:sz w:val="24"/>
          <w:szCs w:val="24"/>
        </w:rPr>
        <w:t xml:space="preserve"> k</w:t>
      </w:r>
      <w:r w:rsidR="003841AB" w:rsidRPr="00EA497A">
        <w:rPr>
          <w:rFonts w:ascii="Times New Roman" w:hAnsi="Times New Roman"/>
          <w:i/>
          <w:iCs/>
          <w:color w:val="000000"/>
          <w:sz w:val="24"/>
          <w:szCs w:val="24"/>
        </w:rPr>
        <w:t>omunalni otpad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 je otpad nastao u kućanstvu i otpad koji je po prirodi i sastavu sličan otpadu iz kućanstva, osim proizvodnog otp</w:t>
      </w:r>
      <w:r w:rsidR="00CA26B1">
        <w:rPr>
          <w:rFonts w:ascii="Times New Roman" w:hAnsi="Times New Roman"/>
          <w:color w:val="000000"/>
          <w:sz w:val="24"/>
          <w:szCs w:val="24"/>
        </w:rPr>
        <w:t xml:space="preserve">ada i otpada iz poljoprivrede, 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>šumarstva</w:t>
      </w:r>
      <w:r w:rsidR="00CA26B1">
        <w:rPr>
          <w:rFonts w:ascii="Times New Roman" w:hAnsi="Times New Roman"/>
          <w:color w:val="000000"/>
          <w:sz w:val="24"/>
          <w:szCs w:val="24"/>
        </w:rPr>
        <w:t xml:space="preserve"> a koji u svom sastavu sadrži biološki razgradivi otpad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>.</w:t>
      </w:r>
    </w:p>
    <w:p w:rsidR="003841AB" w:rsidRPr="00EA497A" w:rsidRDefault="00CA26B1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Biorazgradivi komunalni otpad u okviru javne usluge je 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biootpad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 otpadni papir i karton.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Miješani komunalni otpad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otpad iz kućanstava i otpad iz trgovina, industrije i iz ustanova koji je po svojstvima i sastavu sličan otpadu iz kućanstava, iz kojeg posebnim postupkom nisu izdvojeni pojedini materijali (kao što je papir, staklo i dr.) te je u Katalog</w:t>
      </w:r>
      <w:r w:rsidR="0039124A">
        <w:rPr>
          <w:rFonts w:ascii="Times New Roman" w:hAnsi="Times New Roman"/>
          <w:color w:val="000000"/>
          <w:sz w:val="24"/>
          <w:szCs w:val="24"/>
        </w:rPr>
        <w:t xml:space="preserve">u otpada označen kao 20 03 01. </w:t>
      </w:r>
    </w:p>
    <w:p w:rsidR="001C45B2" w:rsidRDefault="001C45B2" w:rsidP="001C45B2">
      <w:pPr>
        <w:pStyle w:val="Normal1"/>
        <w:spacing w:after="0" w:line="100" w:lineRule="atLeast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1C45B2" w:rsidRDefault="001C45B2" w:rsidP="001C45B2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Komunalni otpad </w:t>
      </w:r>
      <w:r>
        <w:rPr>
          <w:rFonts w:ascii="Times New Roman" w:hAnsi="Times New Roman"/>
          <w:color w:val="000000"/>
          <w:sz w:val="24"/>
          <w:szCs w:val="24"/>
        </w:rPr>
        <w:t>je otpad nastao u kućanstvu i otpad koji je po prirodi i sastavu sličan otpadu iz kućanstva, osim proizvodnog otpada</w:t>
      </w:r>
      <w:r w:rsidR="00635175">
        <w:rPr>
          <w:rFonts w:ascii="Times New Roman" w:hAnsi="Times New Roman"/>
          <w:color w:val="000000"/>
          <w:sz w:val="24"/>
          <w:szCs w:val="24"/>
        </w:rPr>
        <w:t xml:space="preserve"> i otpada iz poljoprivrede i šumarstva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Reciklabilni komunalni otpad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čine otpadna plastika, otpadni metal i otpadno staklo, a kad je to prikladno i druge vrste otpada koje su namijenjene recikliranju (npr. otpadni tekstil, otpadno drvo i sl.).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Krupni (glomazni) komunalni otpad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predmet ili tvar koju je zbog zapremine i/ili mase neprikladno prikupljati u sklopu usluge prikupljanja miješanog komunalnog otpada.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Problematični otpad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opasni otpad iz podgrupe 20 01 Kataloga otpada koji uobičajeno nastaje u kućanstvu te opasni otpad koji je po svojstvima, sastavu i količini usporediv s opasnim otpadom koji uobičajeno nastaje u kućanstvu pri čemu se problematičnim otpadom smatra sve dok se nalazi kod proizvođača tog otpada.</w:t>
      </w:r>
    </w:p>
    <w:p w:rsidR="0039124A" w:rsidRDefault="0039124A" w:rsidP="003841AB">
      <w:pPr>
        <w:pStyle w:val="Normal1"/>
        <w:spacing w:after="0" w:line="100" w:lineRule="atLeast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635175" w:rsidRDefault="00635175" w:rsidP="00635175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Javna usluga </w:t>
      </w:r>
      <w:r>
        <w:rPr>
          <w:rFonts w:ascii="Times New Roman" w:hAnsi="Times New Roman"/>
          <w:color w:val="000000"/>
          <w:sz w:val="24"/>
          <w:szCs w:val="24"/>
        </w:rPr>
        <w:t>je javna usluga prikupljanja miješanog komunalnog otpada i biorazgradivog komunalnog otpada.</w:t>
      </w:r>
    </w:p>
    <w:p w:rsidR="00635175" w:rsidRDefault="00635175" w:rsidP="00635175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5175" w:rsidRDefault="00635175" w:rsidP="00635175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Davatelj usluge </w:t>
      </w:r>
      <w:r>
        <w:rPr>
          <w:rFonts w:ascii="Times New Roman" w:hAnsi="Times New Roman"/>
          <w:color w:val="000000"/>
          <w:sz w:val="24"/>
          <w:szCs w:val="24"/>
        </w:rPr>
        <w:t>pruža javnu uslugu prikupljanja miješanog komunalnog otpada i biorazgradivog komunalnog otpada i usluga povezanih s javnom uslugom.</w:t>
      </w:r>
    </w:p>
    <w:p w:rsidR="00635175" w:rsidRDefault="00635175" w:rsidP="00635175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9124A" w:rsidRDefault="0039124A" w:rsidP="0039124A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Korisnik usluge na području pružanja usluge </w:t>
      </w:r>
      <w:r>
        <w:rPr>
          <w:rFonts w:ascii="Times New Roman" w:hAnsi="Times New Roman"/>
          <w:color w:val="000000"/>
          <w:sz w:val="24"/>
          <w:szCs w:val="24"/>
        </w:rPr>
        <w:t>je vlasnik nekretnine, odnosno vlasnik posebnog dijela nekretnine i korisnik nekretnine, odnosno posebnog dijela nekretnine i korisnik nekretnine, odnosno posebnog dijela nekretnine kad je vlasnik nekretnine, odnosno posebnog dijela nekretnine</w:t>
      </w:r>
      <w:r w:rsidR="001C45B2">
        <w:rPr>
          <w:rFonts w:ascii="Times New Roman" w:hAnsi="Times New Roman"/>
          <w:color w:val="000000"/>
          <w:sz w:val="24"/>
          <w:szCs w:val="24"/>
        </w:rPr>
        <w:t xml:space="preserve"> obvezu plaćanja ugovorom prenio na tog korisnika i o tome obavijestio Davatelja usluge. </w:t>
      </w:r>
    </w:p>
    <w:p w:rsidR="0039124A" w:rsidRDefault="0039124A" w:rsidP="0039124A">
      <w:pPr>
        <w:pStyle w:val="Normal1"/>
        <w:spacing w:after="0" w:line="100" w:lineRule="atLeast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39124A" w:rsidRDefault="0039124A" w:rsidP="0039124A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Mjesto primopredaje </w:t>
      </w:r>
      <w:r>
        <w:rPr>
          <w:rFonts w:ascii="Times New Roman" w:hAnsi="Times New Roman"/>
          <w:color w:val="000000"/>
          <w:sz w:val="24"/>
          <w:szCs w:val="24"/>
        </w:rPr>
        <w:t>je lokacija spremnika kod Korisnika usluge.</w:t>
      </w:r>
    </w:p>
    <w:p w:rsidR="0039124A" w:rsidRDefault="0039124A" w:rsidP="003841AB">
      <w:pPr>
        <w:pStyle w:val="Normal1"/>
        <w:spacing w:after="0" w:line="100" w:lineRule="atLeast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3841AB" w:rsidRDefault="0039124A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Obračunsko mjesto </w:t>
      </w:r>
      <w:r>
        <w:rPr>
          <w:rFonts w:ascii="Times New Roman" w:hAnsi="Times New Roman"/>
          <w:color w:val="000000"/>
          <w:sz w:val="24"/>
          <w:szCs w:val="24"/>
        </w:rPr>
        <w:t>je adresa nekretnine.</w:t>
      </w:r>
    </w:p>
    <w:p w:rsidR="00635175" w:rsidRDefault="00635175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5175" w:rsidRDefault="00635175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Nekretnina koja se trajno ne koristi </w:t>
      </w:r>
      <w:r>
        <w:rPr>
          <w:rFonts w:ascii="Times New Roman" w:hAnsi="Times New Roman"/>
          <w:color w:val="000000"/>
          <w:sz w:val="24"/>
          <w:szCs w:val="24"/>
        </w:rPr>
        <w:t>je nekretnina za koju je utvrđeno da se ne koristi na temelju očitovanja vlasnika nekretnine i kad je potrebno na temelju podataka očitanja mjernih uređaja za potrošnju električne energije ili plina ili pitke vode ili na drugi način.</w:t>
      </w:r>
    </w:p>
    <w:p w:rsidR="0039124A" w:rsidRPr="00EA497A" w:rsidRDefault="0039124A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Zajednički spremnik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pojedinačni spremnik odnosno zbroj pojedinačnih spremnika.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Ugovor o korištenju javne usluge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(u daljnjem tekstu: Ugovor) je ugovor između davatelja javne usluge i korisnika javne usluge kojim se uređuje pružanje i korištenje javne usluge.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Zakon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Zakon o održivom gospodarenju otpadom.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Uredba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Uredba o gospodarenju komunalnim otpadom.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5175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Ostali pojmovi uporabljeni u ovoj Odluci imaju isto značenje kao pojmovi uporabljeni u Zakonu, Uredbi i posebnim propisima.</w:t>
      </w:r>
    </w:p>
    <w:p w:rsidR="00635175" w:rsidRDefault="00635175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3.</w:t>
      </w:r>
    </w:p>
    <w:p w:rsidR="00635175" w:rsidRDefault="00635175" w:rsidP="00635175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5175" w:rsidRDefault="00635175" w:rsidP="00EC5656">
      <w:pPr>
        <w:pStyle w:val="Normal1"/>
        <w:spacing w:after="0" w:line="100" w:lineRule="atLeast"/>
        <w:jc w:val="both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            </w:t>
      </w:r>
      <w:r w:rsidR="00EC5656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   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Prikupljanje miješanog komunalnog otpada i biorazgradivog komunalnog otpada te </w:t>
      </w:r>
    </w:p>
    <w:p w:rsidR="003841AB" w:rsidRPr="00EA497A" w:rsidRDefault="003841AB" w:rsidP="00EC5656">
      <w:pPr>
        <w:pStyle w:val="Normal1"/>
        <w:spacing w:after="0" w:line="100" w:lineRule="atLeast"/>
        <w:jc w:val="both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odvojeno prikupljanje otpadnog papira, metala, stakla, plastike, tekstila, problematičnog otpada i krupnog (glomaznog) ot</w:t>
      </w:r>
      <w:r w:rsidR="00997956">
        <w:rPr>
          <w:rStyle w:val="Zadanifontodlomka1"/>
          <w:rFonts w:ascii="Times New Roman" w:hAnsi="Times New Roman"/>
          <w:color w:val="000000"/>
          <w:sz w:val="24"/>
          <w:szCs w:val="24"/>
        </w:rPr>
        <w:t>pada (u daljnjem tekstu: U</w:t>
      </w: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sluga) obavlja se u okviru sustava sakupljanja komunalnog otpada sukladno propisanim standardima te podrazumijeva prikupljanje tog otpada na određenom području pružanja javne usluge putem spremnika od pojedinih korisnika i prijevoz tog otpada do osobe ovlaštene za njegovu obradu.</w:t>
      </w:r>
    </w:p>
    <w:p w:rsidR="003841AB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97956" w:rsidRPr="00EA497A" w:rsidRDefault="00997956" w:rsidP="00997956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 xml:space="preserve">Područje Općine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Cerna</w:t>
      </w:r>
      <w:proofErr w:type="spellEnd"/>
      <w:r w:rsidRPr="00EA497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obuhvaća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naselja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Cerna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Šiškovci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97956" w:rsidRPr="00EA497A" w:rsidRDefault="00997956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0781D" w:rsidRPr="00EA497A" w:rsidRDefault="0080781D" w:rsidP="0080781D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Na području Općine </w:t>
      </w:r>
      <w:proofErr w:type="spellStart"/>
      <w:r w:rsidR="009242B9">
        <w:rPr>
          <w:rStyle w:val="Zadanifontodlomka1"/>
          <w:rFonts w:ascii="Times New Roman" w:hAnsi="Times New Roman"/>
          <w:color w:val="000000"/>
          <w:sz w:val="24"/>
          <w:szCs w:val="24"/>
        </w:rPr>
        <w:t>Cerna</w:t>
      </w:r>
      <w:proofErr w:type="spellEnd"/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javnu uslugu </w:t>
      </w:r>
      <w:r w:rsidR="00EF5BA8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i uslugu povezanu s javnom uslugom </w:t>
      </w: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pruža </w:t>
      </w:r>
      <w:r w:rsidR="00EF5BA8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pravna ili fizička osoba temeljem ugovora o koncesiji sukladno posebnom zakonu </w:t>
      </w:r>
      <w:r w:rsidR="00997956">
        <w:rPr>
          <w:rStyle w:val="Zadanifontodlomka1"/>
          <w:rFonts w:ascii="Times New Roman" w:hAnsi="Times New Roman"/>
          <w:color w:val="000000"/>
          <w:sz w:val="24"/>
          <w:szCs w:val="24"/>
        </w:rPr>
        <w:t>(</w:t>
      </w:r>
      <w:r w:rsidR="00270E43">
        <w:rPr>
          <w:rStyle w:val="Zadanifontodlomka1"/>
          <w:rFonts w:ascii="Times New Roman" w:hAnsi="Times New Roman"/>
          <w:color w:val="000000"/>
          <w:sz w:val="24"/>
          <w:szCs w:val="24"/>
        </w:rPr>
        <w:t>u daljnjem tekstu Davatelj usluge)</w:t>
      </w: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575056" w:rsidP="00F93871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Više K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>orisnika usluge</w:t>
      </w:r>
      <w:r w:rsidR="00997956">
        <w:rPr>
          <w:rFonts w:ascii="Times New Roman" w:hAnsi="Times New Roman"/>
          <w:color w:val="000000"/>
          <w:sz w:val="24"/>
          <w:szCs w:val="24"/>
        </w:rPr>
        <w:t xml:space="preserve"> na području pružanja usluge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 mogu na zahtjev, sukladno međusobnom sporazu</w:t>
      </w:r>
      <w:r w:rsidR="00997956">
        <w:rPr>
          <w:rFonts w:ascii="Times New Roman" w:hAnsi="Times New Roman"/>
          <w:color w:val="000000"/>
          <w:sz w:val="24"/>
          <w:szCs w:val="24"/>
        </w:rPr>
        <w:t>mu, zajednički nastupati prema D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>avatelju usluge.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lastRenderedPageBreak/>
        <w:t>Članak 4.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110C5" w:rsidRDefault="003841AB" w:rsidP="00A64E07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Davatelj usluge osigurava odvojenu primopredaju</w:t>
      </w:r>
      <w:r w:rsidR="00270E43">
        <w:rPr>
          <w:rFonts w:ascii="Times New Roman" w:hAnsi="Times New Roman"/>
          <w:color w:val="000000"/>
          <w:sz w:val="24"/>
          <w:szCs w:val="24"/>
        </w:rPr>
        <w:t>: miješanog komunalnog otpada,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biorazgradivog komunalnog otpada, reciklabilnog komunalno</w:t>
      </w:r>
      <w:r w:rsidR="00270E43">
        <w:rPr>
          <w:rFonts w:ascii="Times New Roman" w:hAnsi="Times New Roman"/>
          <w:color w:val="000000"/>
          <w:sz w:val="24"/>
          <w:szCs w:val="24"/>
        </w:rPr>
        <w:t>g otpada, problematičnog otpada i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glomaznog otpa</w:t>
      </w:r>
      <w:r w:rsidR="00270E43">
        <w:rPr>
          <w:rFonts w:ascii="Times New Roman" w:hAnsi="Times New Roman"/>
          <w:color w:val="000000"/>
          <w:sz w:val="24"/>
          <w:szCs w:val="24"/>
        </w:rPr>
        <w:t>da</w:t>
      </w:r>
      <w:r w:rsidRPr="00EA497A">
        <w:rPr>
          <w:rFonts w:ascii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A64E07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841AB" w:rsidRDefault="00E110C5" w:rsidP="003841AB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Kriterij obračuna količine otpada i obračunsko razdoblje</w:t>
      </w:r>
    </w:p>
    <w:p w:rsidR="00E110C5" w:rsidRPr="00EA497A" w:rsidRDefault="00E110C5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5.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E110C5" w:rsidP="00A64E07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Kriterij za obračun pruža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nja javne usluge određuju se razmjerno količini predanog </w:t>
      </w:r>
      <w:r>
        <w:rPr>
          <w:rFonts w:ascii="Times New Roman" w:hAnsi="Times New Roman"/>
          <w:color w:val="000000"/>
          <w:sz w:val="24"/>
          <w:szCs w:val="24"/>
        </w:rPr>
        <w:t xml:space="preserve">miješanog komunalnog otpada i biorazgradivog komunalnog 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otpada u obračunskom razdoblju, pri čemu je kriterij količine </w:t>
      </w:r>
      <w:r>
        <w:rPr>
          <w:rFonts w:ascii="Times New Roman" w:hAnsi="Times New Roman"/>
          <w:color w:val="000000"/>
          <w:sz w:val="24"/>
          <w:szCs w:val="24"/>
        </w:rPr>
        <w:t xml:space="preserve">predanog 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otpada u obračunskom razdoblju volumen spremnika otpada i broj pražnjenja spremnika. Obračunsko razdoblje određuje se u trajanju od jednog mjeseca. </w:t>
      </w:r>
    </w:p>
    <w:p w:rsidR="00A64E07" w:rsidRPr="00EA497A" w:rsidRDefault="00A64E07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3841AB" w:rsidRPr="00EA497A" w:rsidRDefault="00997956" w:rsidP="003841AB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bookmarkStart w:id="1" w:name="_Hlk486262042"/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Obveze D</w:t>
      </w:r>
      <w:r w:rsidR="003841AB" w:rsidRPr="00EA497A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avatelja usluge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6.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bookmarkEnd w:id="1"/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Davatelj usluge dužan je: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1. prikupljati i odvoziti komunalni otpad na području </w:t>
      </w:r>
      <w:r w:rsidR="009666A9" w:rsidRPr="00EA497A">
        <w:rPr>
          <w:color w:val="000000"/>
        </w:rPr>
        <w:t xml:space="preserve">Općine </w:t>
      </w:r>
      <w:r w:rsidR="009242B9">
        <w:rPr>
          <w:color w:val="000000"/>
        </w:rPr>
        <w:t>Cerna</w:t>
      </w:r>
      <w:r w:rsidRPr="00EA497A">
        <w:rPr>
          <w:color w:val="000000"/>
        </w:rPr>
        <w:t xml:space="preserve"> u skladu sa Zakonom, Uredbom i ovom Odlukom  </w:t>
      </w:r>
    </w:p>
    <w:p w:rsidR="00C2690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2.</w:t>
      </w:r>
      <w:r w:rsidR="00C2690A" w:rsidRPr="00C2690A">
        <w:rPr>
          <w:color w:val="000000"/>
        </w:rPr>
        <w:t xml:space="preserve"> </w:t>
      </w:r>
      <w:r w:rsidR="00C2690A" w:rsidRPr="00EA497A">
        <w:rPr>
          <w:color w:val="000000"/>
        </w:rPr>
        <w:t>voditi Evidenciju o preuzetom komunalnom otpadu (u daljnjem tekstu: Evidencija)</w:t>
      </w:r>
    </w:p>
    <w:p w:rsidR="003841AB" w:rsidRPr="00EA497A" w:rsidRDefault="00C2690A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 xml:space="preserve">3. </w:t>
      </w:r>
      <w:r w:rsidR="003841AB" w:rsidRPr="00EA497A">
        <w:rPr>
          <w:color w:val="000000"/>
        </w:rPr>
        <w:t>osigurati korisniku usluge spremnik za primopredaju miješanog komunalnog otpada, biorazgradivog komunalnog otpada i reciklabilnog komunalnog otpada</w:t>
      </w:r>
    </w:p>
    <w:p w:rsidR="003841AB" w:rsidRPr="00EA497A" w:rsidRDefault="00C2690A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4</w:t>
      </w:r>
      <w:r w:rsidR="003841AB" w:rsidRPr="00EA497A">
        <w:rPr>
          <w:color w:val="000000"/>
        </w:rPr>
        <w:t xml:space="preserve">. označiti spremnik </w:t>
      </w:r>
      <w:r>
        <w:rPr>
          <w:color w:val="000000"/>
        </w:rPr>
        <w:t xml:space="preserve">čitkom i trajnom </w:t>
      </w:r>
      <w:r w:rsidR="003841AB" w:rsidRPr="00EA497A">
        <w:rPr>
          <w:color w:val="000000"/>
        </w:rPr>
        <w:t>oznakom</w:t>
      </w:r>
      <w:r w:rsidR="00EF5BA8">
        <w:rPr>
          <w:color w:val="000000"/>
        </w:rPr>
        <w:t xml:space="preserve"> koja sadrži naziv davatelja javne  usluge</w:t>
      </w:r>
      <w:r>
        <w:rPr>
          <w:color w:val="000000"/>
        </w:rPr>
        <w:t xml:space="preserve"> i oznaku koja je u Evidenciji pridružena Korisniku usluge i Obračunskom mjestu i održavati čitkost oznake</w:t>
      </w:r>
    </w:p>
    <w:p w:rsidR="003841AB" w:rsidRPr="00EA497A" w:rsidRDefault="00C2690A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5</w:t>
      </w:r>
      <w:r w:rsidR="003841AB" w:rsidRPr="00EA497A">
        <w:rPr>
          <w:color w:val="000000"/>
        </w:rPr>
        <w:t xml:space="preserve">. dostaviti korisniku usluge Obavijest o prikupljanju miješanog komunalnog otpada, biorazgradivog komunalnog otpada i reciklabilnog komunalnog otpada  </w:t>
      </w:r>
    </w:p>
    <w:p w:rsidR="003841AB" w:rsidRPr="00EA497A" w:rsidRDefault="00C2690A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6</w:t>
      </w:r>
      <w:r w:rsidR="003841AB" w:rsidRPr="00EA497A">
        <w:rPr>
          <w:color w:val="000000"/>
        </w:rPr>
        <w:t>. preuzeti sadrža</w:t>
      </w:r>
      <w:r>
        <w:rPr>
          <w:color w:val="000000"/>
        </w:rPr>
        <w:t>j spremnika od korisnika usluge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7. odgovarati za sigurnost, redovitost, i kvalitetu javne usluge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8. osigurati provjeru da otpad sadržan u spremniku prilikom primopredaje odgovara vrsti otpada čija se primopredaja obavlja</w:t>
      </w:r>
    </w:p>
    <w:p w:rsidR="003841AB" w:rsidRPr="00EA497A" w:rsidRDefault="00471EA6" w:rsidP="003841AB">
      <w:pPr>
        <w:pStyle w:val="box454532"/>
        <w:spacing w:before="0" w:after="0"/>
        <w:jc w:val="both"/>
        <w:textAlignment w:val="baseline"/>
        <w:rPr>
          <w:rStyle w:val="Zadanifontodlomka1"/>
          <w:color w:val="000000"/>
        </w:rPr>
      </w:pPr>
      <w:r>
        <w:rPr>
          <w:rStyle w:val="Zadanifontodlomka1"/>
          <w:color w:val="000000"/>
        </w:rPr>
        <w:t>9. izraditi Raspored</w:t>
      </w:r>
      <w:r w:rsidR="003841AB" w:rsidRPr="00EA497A">
        <w:rPr>
          <w:rStyle w:val="Zadanifontodlomka1"/>
          <w:color w:val="000000"/>
        </w:rPr>
        <w:t xml:space="preserve"> prikupljanja komunalnog otpada za područje </w:t>
      </w:r>
      <w:r w:rsidR="009666A9" w:rsidRPr="00EA497A">
        <w:rPr>
          <w:rStyle w:val="Zadanifontodlomka1"/>
          <w:color w:val="000000"/>
        </w:rPr>
        <w:t xml:space="preserve">Općine </w:t>
      </w:r>
      <w:r w:rsidR="009242B9">
        <w:rPr>
          <w:rStyle w:val="Zadanifontodlomka1"/>
          <w:color w:val="000000"/>
        </w:rPr>
        <w:t>Cerna</w:t>
      </w:r>
      <w:r>
        <w:rPr>
          <w:rStyle w:val="Zadanifontodlomka1"/>
          <w:color w:val="000000"/>
        </w:rPr>
        <w:t xml:space="preserve"> (u daljnjem tekstu: Raspored</w:t>
      </w:r>
      <w:r w:rsidR="003841AB" w:rsidRPr="00EA497A">
        <w:rPr>
          <w:rStyle w:val="Zadanifontodlomka1"/>
          <w:color w:val="000000"/>
        </w:rPr>
        <w:t xml:space="preserve">) 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1</w:t>
      </w:r>
      <w:bookmarkStart w:id="2" w:name="_Hlk489459341"/>
      <w:r w:rsidR="00C2690A">
        <w:rPr>
          <w:color w:val="000000"/>
        </w:rPr>
        <w:t>0. c</w:t>
      </w:r>
      <w:r w:rsidR="001357B5">
        <w:rPr>
          <w:color w:val="000000"/>
        </w:rPr>
        <w:t>jenik U</w:t>
      </w:r>
      <w:r w:rsidR="00055F37">
        <w:rPr>
          <w:color w:val="000000"/>
        </w:rPr>
        <w:t>sluga utvrđen u postupku davanja</w:t>
      </w:r>
      <w:r w:rsidR="001357B5">
        <w:rPr>
          <w:color w:val="000000"/>
        </w:rPr>
        <w:t xml:space="preserve"> koncesije u skladu s Ugovorom o koncesiji    objaviti</w:t>
      </w:r>
      <w:r w:rsidRPr="00EA497A">
        <w:rPr>
          <w:color w:val="000000"/>
        </w:rPr>
        <w:t xml:space="preserve"> na </w:t>
      </w:r>
      <w:r w:rsidR="001357B5">
        <w:rPr>
          <w:color w:val="000000"/>
        </w:rPr>
        <w:t xml:space="preserve"> svojoj mrežnoj stranici </w:t>
      </w:r>
      <w:r w:rsidRPr="00EA497A">
        <w:rPr>
          <w:color w:val="000000"/>
        </w:rPr>
        <w:t xml:space="preserve"> (u daljnjem tekstu: Cjenik), </w:t>
      </w:r>
    </w:p>
    <w:bookmarkEnd w:id="2"/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11. gospodariti s odvojeno sakupljenim komunalnim otpadom, uključujući preuzimanje i prijevoz tog otpada, sukladno propisanom redu prvenstva gospodarenja otpadom i na način koji ne dovodi do miješanja odvojeno sakupljenog komunalnog otpada s drugom vrstom otpada ili s otpadom koji ima drugačija svojstva</w:t>
      </w:r>
    </w:p>
    <w:p w:rsidR="003841AB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12. javnu uslugu obavljati redovito, u skladu s Rasporedom te primjenjivim standardima propisanim za obavljanje djelatnosti.</w:t>
      </w:r>
    </w:p>
    <w:p w:rsidR="00401FE4" w:rsidRPr="00EA497A" w:rsidRDefault="00055F37" w:rsidP="00401FE4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 xml:space="preserve">13. po zaprimanju Izjave </w:t>
      </w:r>
      <w:r w:rsidR="00401FE4">
        <w:rPr>
          <w:color w:val="000000"/>
        </w:rPr>
        <w:t xml:space="preserve">o načinu korištenja javne usluge (u daljnjem tekstu: </w:t>
      </w:r>
      <w:r w:rsidR="00401FE4" w:rsidRPr="00EA497A">
        <w:rPr>
          <w:color w:val="000000"/>
        </w:rPr>
        <w:t>Izjava)</w:t>
      </w:r>
    </w:p>
    <w:p w:rsidR="00055F37" w:rsidRDefault="00401FE4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</w:t>
      </w:r>
      <w:r w:rsidR="00055F37">
        <w:rPr>
          <w:color w:val="000000"/>
        </w:rPr>
        <w:t xml:space="preserve">Korisniku usluge vratiti jedan ovjereni primjerak Izjave u roku od 8 dana </w:t>
      </w:r>
      <w:r w:rsidR="0041277D">
        <w:rPr>
          <w:color w:val="000000"/>
        </w:rPr>
        <w:t>od zaprimanja</w:t>
      </w:r>
    </w:p>
    <w:p w:rsidR="0041277D" w:rsidRPr="00EA497A" w:rsidRDefault="0041277D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14. primijeniti podatke iz Izjave koje je naveo Korisnik usluge (stupac. Očitovanje korisnika usluge) kad je taj podatak u skladu s Zakonom, Uredbom i ovom Odlukom.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3841AB" w:rsidRPr="00EA497A" w:rsidRDefault="003841AB" w:rsidP="009666A9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lastRenderedPageBreak/>
        <w:t>Davatelj usluge je dužan osigurati uvjete kojima se ostvaruje pojedinačno korištenje javne usluge uključivo i kad više korisnika usluge koristi zajednički spremnik.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r w:rsidRPr="00EA497A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Obveze korisnika usluge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3" w:name="_Hlk486265064"/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7.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Korisnik usluge je dužan:</w:t>
      </w:r>
    </w:p>
    <w:bookmarkEnd w:id="3"/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1. koristiti javnu uslugu i predati miješani komunalni otpad i biorazgradivi komunalni otpad davatelju usluge na području na kojem se nalazi nekretnina korisnika usluge</w:t>
      </w:r>
    </w:p>
    <w:p w:rsidR="00401FE4" w:rsidRDefault="00401FE4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2. vratiti D</w:t>
      </w:r>
      <w:r w:rsidR="003841AB" w:rsidRPr="00EA497A">
        <w:rPr>
          <w:color w:val="000000"/>
        </w:rPr>
        <w:t xml:space="preserve">avatelju usluge </w:t>
      </w:r>
      <w:r>
        <w:rPr>
          <w:color w:val="000000"/>
        </w:rPr>
        <w:t xml:space="preserve">dva primjerka </w:t>
      </w:r>
      <w:r w:rsidR="003841AB" w:rsidRPr="00EA497A">
        <w:rPr>
          <w:color w:val="000000"/>
        </w:rPr>
        <w:t>I</w:t>
      </w:r>
      <w:bookmarkStart w:id="4" w:name="_Hlk486265061"/>
      <w:r>
        <w:rPr>
          <w:color w:val="000000"/>
        </w:rPr>
        <w:t>zjave s potpisom Korisnika usluge u pisanom obliku</w:t>
      </w:r>
    </w:p>
    <w:p w:rsidR="00401FE4" w:rsidRDefault="00401FE4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 xml:space="preserve">u </w:t>
      </w:r>
      <w:r w:rsidR="0067115C">
        <w:rPr>
          <w:color w:val="000000"/>
        </w:rPr>
        <w:t>roku 15 dana od dana zaprimanja</w:t>
      </w:r>
    </w:p>
    <w:bookmarkEnd w:id="4"/>
    <w:p w:rsidR="003841AB" w:rsidRPr="00EA497A" w:rsidRDefault="00401FE4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3. preuzeti od D</w:t>
      </w:r>
      <w:r w:rsidR="003841AB" w:rsidRPr="00EA497A">
        <w:rPr>
          <w:color w:val="000000"/>
        </w:rPr>
        <w:t xml:space="preserve">avatelja usluge standardizirane spremnike za otpad, te iste spremnike držati na mjestu određenom za njihovo držanje i ne </w:t>
      </w:r>
      <w:r>
        <w:rPr>
          <w:color w:val="000000"/>
        </w:rPr>
        <w:t>premještati ih bez suglasnosti D</w:t>
      </w:r>
      <w:r w:rsidR="003841AB" w:rsidRPr="00EA497A">
        <w:rPr>
          <w:color w:val="000000"/>
        </w:rPr>
        <w:t>avatelja usluge</w:t>
      </w:r>
    </w:p>
    <w:p w:rsidR="003841AB" w:rsidRPr="00EA497A" w:rsidRDefault="00401FE4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4. omogućiti D</w:t>
      </w:r>
      <w:r w:rsidR="003841AB" w:rsidRPr="00EA497A">
        <w:rPr>
          <w:color w:val="000000"/>
        </w:rPr>
        <w:t>avatelju usluge pristup spremniku na mjestu primopredaje u slučaju kad mjesto primopredaje otpada nije na javnoj površini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5. postupati s</w:t>
      </w:r>
      <w:r w:rsidR="00401FE4">
        <w:rPr>
          <w:color w:val="000000"/>
        </w:rPr>
        <w:t xml:space="preserve"> otpadom na obračunskom mjestu K</w:t>
      </w:r>
      <w:r w:rsidRPr="00EA497A">
        <w:rPr>
          <w:color w:val="000000"/>
        </w:rPr>
        <w:t>orisnika usluge na način kojim se ne dovodi u opasnost ljudsko zdravlje i ne dovodi do rasipanja otpada oko spremnika i ne uzrokuje pojava neugode drugoj osobi zbog mirisa otpada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6. odgovarati za postupanje s otpadom i sp</w:t>
      </w:r>
      <w:r w:rsidR="00401FE4">
        <w:rPr>
          <w:color w:val="000000"/>
        </w:rPr>
        <w:t>remnikom na obračunskom mjestu K</w:t>
      </w:r>
      <w:r w:rsidRPr="00EA497A">
        <w:rPr>
          <w:color w:val="000000"/>
        </w:rPr>
        <w:t>orisnika usluge sukladno Zakonu, Uredbi i ovoj Odluci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7. zajedno s ostalim korisnicima usluge na istom obračunskom mjestu odgovarati za obveze nastale zajedničkim korištenjem spremnika sukladno Zakonu, Uredbi i ovoj Odluci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8. predavati biorazgradivi komunalni otpad, reciklabilni komunalni otpad, problematični otpad i glomazni otpad odvojeno od miješanog komunalnog otpada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9. sav komunalni otpad prikupljati isključivo u odgovarajuće spremnike za otpad, na za to predviđenim mjestima, sukladno vrsti otpada i namjeni spremnika, poštujući pritom propisana pravila o odvojenom prikupljanju različite vrste komunalnog otpada te pravila sustava sakupljanja komunalnog otpada 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10. predavati problematični otpad u reciklažno dvorište  ili mobilno reciklažno dvorište</w:t>
      </w:r>
    </w:p>
    <w:p w:rsidR="003841AB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11. predavati krupni (glomazni) komunalni otpad u reciklažno dvorište te jednom godišnje </w:t>
      </w:r>
      <w:bookmarkStart w:id="5" w:name="_Hlk486401804"/>
      <w:r w:rsidRPr="00EA497A">
        <w:rPr>
          <w:color w:val="000000"/>
        </w:rPr>
        <w:t xml:space="preserve">(po pozivu) </w:t>
      </w:r>
      <w:bookmarkEnd w:id="5"/>
      <w:r w:rsidRPr="00EA497A">
        <w:rPr>
          <w:color w:val="000000"/>
        </w:rPr>
        <w:t>na lokaciji obračunskog mjesta korisnika usluge</w:t>
      </w:r>
    </w:p>
    <w:p w:rsidR="0067115C" w:rsidRPr="00EA497A" w:rsidRDefault="0067115C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12. ako već raspolaže spremnikom dužan je omogućiti Davatelju usluge označivanje spremnika sukladno članku 6. stavak 4. ove Odluke</w:t>
      </w:r>
    </w:p>
    <w:p w:rsidR="003841AB" w:rsidRDefault="0067115C" w:rsidP="003841AB">
      <w:pPr>
        <w:pStyle w:val="box454532"/>
        <w:spacing w:before="0" w:after="0"/>
        <w:textAlignment w:val="baseline"/>
        <w:rPr>
          <w:color w:val="000000"/>
        </w:rPr>
      </w:pPr>
      <w:r>
        <w:rPr>
          <w:color w:val="000000"/>
        </w:rPr>
        <w:t>13</w:t>
      </w:r>
      <w:r w:rsidR="003841AB" w:rsidRPr="00EA497A">
        <w:rPr>
          <w:color w:val="000000"/>
        </w:rPr>
        <w:t>. plaćati davatelju usluge cijenu ja</w:t>
      </w:r>
      <w:r w:rsidR="008B4DD0">
        <w:rPr>
          <w:color w:val="000000"/>
        </w:rPr>
        <w:t>vne usluge, u skladu s Cjenikom</w:t>
      </w:r>
    </w:p>
    <w:p w:rsidR="008B4DD0" w:rsidRPr="00EA497A" w:rsidRDefault="008B4DD0" w:rsidP="003841AB">
      <w:pPr>
        <w:pStyle w:val="box454532"/>
        <w:spacing w:before="0" w:after="0"/>
        <w:textAlignment w:val="baseline"/>
        <w:rPr>
          <w:color w:val="000000"/>
        </w:rPr>
      </w:pPr>
      <w:r>
        <w:rPr>
          <w:color w:val="000000"/>
        </w:rPr>
        <w:t>14. obavijestiti Davatelja usluge o svakoj promjeni iz Izjave u roku 15 dana od dana kad je nastala promjena, kao i o svakoj drugoj namjeravanoj promjeni podataka iz Izjave u roku 15 dana prije dana u kojeg će se primjenjivati namjeravana promjena.</w:t>
      </w:r>
    </w:p>
    <w:p w:rsidR="003841AB" w:rsidRPr="00EA497A" w:rsidRDefault="003841AB" w:rsidP="003841AB">
      <w:pPr>
        <w:pStyle w:val="box454532"/>
        <w:spacing w:before="0" w:after="0"/>
        <w:textAlignment w:val="baseline"/>
        <w:rPr>
          <w:color w:val="000000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bookmarkStart w:id="6" w:name="_Hlk486401522"/>
      <w:r w:rsidRPr="00EA497A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Način sakupljanja</w:t>
      </w:r>
      <w:r w:rsidR="007547B9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 xml:space="preserve"> komunalnog otpada</w:t>
      </w:r>
    </w:p>
    <w:bookmarkEnd w:id="6"/>
    <w:p w:rsidR="00705F17" w:rsidRDefault="00705F17" w:rsidP="00D3070F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D36F9" w:rsidRPr="00EA497A" w:rsidRDefault="005754FD" w:rsidP="008D36F9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8</w:t>
      </w:r>
      <w:r w:rsidR="008D36F9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705F17" w:rsidRDefault="00705F17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8D36F9" w:rsidP="00E363B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Davatelj usluge je dužan za preuzimanje i pražnjenje spremnika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za odlaganje miješanog k</w:t>
      </w:r>
      <w:r w:rsidR="00705F17">
        <w:rPr>
          <w:rFonts w:ascii="Times New Roman" w:eastAsia="Times New Roman" w:hAnsi="Times New Roman"/>
          <w:color w:val="000000"/>
          <w:sz w:val="24"/>
          <w:szCs w:val="24"/>
        </w:rPr>
        <w:t xml:space="preserve">omunalnog otpada </w:t>
      </w:r>
      <w:r w:rsidR="00AD0B92">
        <w:rPr>
          <w:rFonts w:ascii="Times New Roman" w:eastAsia="Times New Roman" w:hAnsi="Times New Roman"/>
          <w:color w:val="000000"/>
          <w:sz w:val="24"/>
          <w:szCs w:val="24"/>
        </w:rPr>
        <w:t>biti opremljen</w:t>
      </w:r>
      <w:r w:rsidR="00705F17">
        <w:rPr>
          <w:rFonts w:ascii="Times New Roman" w:eastAsia="Times New Roman" w:hAnsi="Times New Roman"/>
          <w:color w:val="000000"/>
          <w:sz w:val="24"/>
          <w:szCs w:val="24"/>
        </w:rPr>
        <w:t xml:space="preserve"> uređaje</w:t>
      </w:r>
      <w:r w:rsidR="00AD0B92">
        <w:rPr>
          <w:rFonts w:ascii="Times New Roman" w:eastAsia="Times New Roman" w:hAnsi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elektronsk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 očitanje pražnjenja spremnika</w:t>
      </w:r>
      <w:r w:rsidR="00AD0B92">
        <w:rPr>
          <w:rFonts w:ascii="Times New Roman" w:eastAsia="Times New Roman" w:hAnsi="Times New Roman"/>
          <w:color w:val="000000"/>
          <w:sz w:val="24"/>
          <w:szCs w:val="24"/>
        </w:rPr>
        <w:t>, odnosno voditi Evidenciju u elektronskom obliku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93871" w:rsidRDefault="00F93871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93871" w:rsidRDefault="00F93871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93871" w:rsidRDefault="00F93871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Članak 9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53657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Korisnici usluge drže spremnike za odlaganje komunalnog otpada u prostorima u svom vlasništvu odnosno prostorima koje koriste temeljem druge pravne osnove. 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10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53657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Zaduženi spremnici za komunalni otpad moraju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 xml:space="preserve"> imati oznaku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davatelja usluge i oznaku koja je u Evidenciji o preuzeto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m komunalnom otpadu pridružena Korisniku usluge i O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bračunskom mjestu.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Spremnici za odlaganje komunalnog otpada vlasništvo su </w:t>
      </w:r>
      <w:r w:rsidR="00D710E9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Općine </w:t>
      </w:r>
      <w:r w:rsidR="00F451DD"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r w:rsidR="00D710E9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. U slučaju nabavljanja novih od strane Općine, isti će također biti u vlasništvu Općine </w:t>
      </w:r>
      <w:r w:rsidR="00F451DD"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r w:rsidR="00D710E9" w:rsidRPr="00EA497A">
        <w:rPr>
          <w:rFonts w:ascii="Times New Roman" w:eastAsia="Times New Roman" w:hAnsi="Times New Roman"/>
          <w:color w:val="000000"/>
          <w:sz w:val="24"/>
          <w:szCs w:val="24"/>
        </w:rPr>
        <w:t>. Davatelj usluge također može osigurati dodatne spremnike, koji će tada biti u njegovom vlasništvu.</w:t>
      </w:r>
    </w:p>
    <w:p w:rsidR="003841AB" w:rsidRPr="00EA497A" w:rsidRDefault="003841AB" w:rsidP="005754FD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11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410B4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Sakupljeni i odloženi komunalni otpad mora se nalaziti u spremniku. Prilikom pražnjenja  komunalnog otpada poklopac spremnika mora biti zatvoren.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410B4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Korisnici usluge dužni su sakupljeni komunalni otpad pažljivo odlagati u spremnike za odlaganje komunalnog otpada tako da se isti ne rasipa i ne onečišćava okolni prostor.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410B4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Korisnici usluge su dužni zadužene spremnike za otpad prati i održavati u čistom stanju, a po potrebi dezinficirati i deratizirati.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56408" w:rsidP="00410B4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Na zahtjev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spremnike će oprati davatelj usluge uz naplatu.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12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410B4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Zabranjeno je odlaganje svih vrsta otpada uz spremnike za odlaganje komunalnog otpada, u nestandardizirane spremnike, kutije ili drugu ambalažu.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10B45" w:rsidRDefault="003841AB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Zabranjeno je oštećivati spremnike za odlaganje komunalnog otpada, ulijevati u njih tekućine, bacati žeravicu ili vruć pepeo, bacati ostatke životinja, građevinski materijal, krupnu ambalažu, dijelove kućnog namještaja, opasni otpad i ostali iskoristivi ot</w:t>
      </w:r>
      <w:r w:rsidR="005754FD">
        <w:rPr>
          <w:rFonts w:ascii="Times New Roman" w:eastAsia="Times New Roman" w:hAnsi="Times New Roman"/>
          <w:color w:val="000000"/>
          <w:sz w:val="24"/>
          <w:szCs w:val="24"/>
        </w:rPr>
        <w:t>pad.</w:t>
      </w:r>
    </w:p>
    <w:p w:rsidR="005754FD" w:rsidRPr="00EA497A" w:rsidRDefault="005754FD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13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U slučaju da je dokazano da je za otuđenje ili oštećenje spremnika za odlagan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je komunalnog otpada odgovoran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 usluge trošak nabave novog spremnika snosit će 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 usluge.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U slučaju da je dokazano da je oštećenje spremnika za odlaganje komunalnog otpada uzrokovao r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adnik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usluge,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 xml:space="preserve"> trošak nabave novog snosit će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 usluge.</w:t>
      </w:r>
    </w:p>
    <w:p w:rsidR="003841AB" w:rsidRPr="00EA497A" w:rsidRDefault="003841AB" w:rsidP="005754FD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06A6" w:rsidRDefault="009F06A6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06A6" w:rsidRDefault="009F06A6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06A6" w:rsidRDefault="009F06A6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06A6" w:rsidRDefault="009F06A6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Članak 14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56408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Radnici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 dužni su pažljivo rukovati spremnicima za odlaganje komunalnog otpada, tako da se isti ne oštećuju, a odloženi komunalni otpad ne rasipa i ne onečišćava okolinu.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Svako onečišćenje i oštećenje nastalo prilikom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 xml:space="preserve"> pružanja javne usluge radnici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 dužni su odmah otkloniti.</w:t>
      </w:r>
    </w:p>
    <w:p w:rsidR="0070184F" w:rsidRPr="00EA497A" w:rsidRDefault="0070184F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Komunalni otpad rasut oko spremnika prije pražnjenja i od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voza otpada, dužni su ukloniti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orisnici usluge.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227A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Nakon pražnjenja spremnika za odlag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anje komunalnog otpada radnici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 su isti dužni vratiti na mjesto na kojem je bio odložen i zatvoriti poklopac.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AA111F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15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Default="003841AB" w:rsidP="002E543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Pražnjenje spremnika za miješani komunalni otpad obavlja se putem automatskog sustava ugrađenog na specijalnom vozilu za prijevoz otpada, te je zabranj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eno ručno pražnjenje spremnika.</w:t>
      </w:r>
    </w:p>
    <w:p w:rsidR="002E5435" w:rsidRDefault="00921C81" w:rsidP="002E543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Postupak automatskog pražnjenja spremnika za miješani </w:t>
      </w:r>
      <w:r w:rsidR="0091652C">
        <w:rPr>
          <w:rFonts w:ascii="Times New Roman" w:eastAsia="Times New Roman" w:hAnsi="Times New Roman"/>
          <w:color w:val="000000"/>
          <w:sz w:val="24"/>
          <w:szCs w:val="24"/>
        </w:rPr>
        <w:t xml:space="preserve">komunalni </w:t>
      </w:r>
      <w:r>
        <w:rPr>
          <w:rFonts w:ascii="Times New Roman" w:eastAsia="Times New Roman" w:hAnsi="Times New Roman"/>
          <w:color w:val="000000"/>
          <w:sz w:val="24"/>
          <w:szCs w:val="24"/>
        </w:rPr>
        <w:t>otpad</w:t>
      </w:r>
      <w:r w:rsidR="0091652C">
        <w:rPr>
          <w:rFonts w:ascii="Times New Roman" w:eastAsia="Times New Roman" w:hAnsi="Times New Roman"/>
          <w:color w:val="000000"/>
          <w:sz w:val="24"/>
          <w:szCs w:val="24"/>
        </w:rPr>
        <w:t xml:space="preserve"> snimati će se kamerama ugrađenim na specijalno vozilo za prijevoz otpada, a snimka se može iskoristiti kao prihvatljiv dokaz nepravilnog odlaganja otpada.</w:t>
      </w:r>
    </w:p>
    <w:p w:rsidR="0091652C" w:rsidRPr="00EA497A" w:rsidRDefault="0091652C" w:rsidP="002E543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AA111F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16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227AF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U okviru sustava </w:t>
      </w:r>
      <w:r w:rsidR="00367120">
        <w:rPr>
          <w:color w:val="000000"/>
        </w:rPr>
        <w:t>sakupljanja komunalnog otpada, D</w:t>
      </w:r>
      <w:r w:rsidRPr="00EA497A">
        <w:rPr>
          <w:color w:val="000000"/>
        </w:rPr>
        <w:t>avatelj usluge</w:t>
      </w:r>
      <w:r w:rsidR="00367120">
        <w:rPr>
          <w:color w:val="000000"/>
        </w:rPr>
        <w:t xml:space="preserve"> na zahtjev Korisnika usluge </w:t>
      </w:r>
      <w:r w:rsidRPr="00EA497A">
        <w:rPr>
          <w:color w:val="000000"/>
        </w:rPr>
        <w:t>uz naknadu pruža korisniku  sljedeće usluge povezane s javnom uslugom: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3841AB" w:rsidRPr="00EA497A" w:rsidRDefault="003841AB" w:rsidP="003841AB">
      <w:pPr>
        <w:pStyle w:val="box454532"/>
        <w:tabs>
          <w:tab w:val="left" w:pos="343"/>
        </w:tabs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1. preuzimanje </w:t>
      </w:r>
      <w:r w:rsidR="00367120">
        <w:rPr>
          <w:color w:val="000000"/>
        </w:rPr>
        <w:t xml:space="preserve">veće količine </w:t>
      </w:r>
      <w:r w:rsidRPr="00EA497A">
        <w:rPr>
          <w:color w:val="000000"/>
        </w:rPr>
        <w:t>miješanog</w:t>
      </w:r>
      <w:r w:rsidR="00367120">
        <w:rPr>
          <w:color w:val="000000"/>
        </w:rPr>
        <w:t xml:space="preserve"> komunalnog</w:t>
      </w:r>
      <w:r w:rsidRPr="00EA497A">
        <w:rPr>
          <w:color w:val="000000"/>
        </w:rPr>
        <w:t xml:space="preserve"> i biorazgradivog komunalnog ot</w:t>
      </w:r>
      <w:r w:rsidR="002E5435">
        <w:rPr>
          <w:color w:val="000000"/>
        </w:rPr>
        <w:t xml:space="preserve">pada količine veće od volumena </w:t>
      </w:r>
      <w:r w:rsidRPr="00EA497A">
        <w:rPr>
          <w:color w:val="000000"/>
        </w:rPr>
        <w:t>zaduženog spremnika</w:t>
      </w:r>
      <w:r w:rsidR="00367120">
        <w:rPr>
          <w:color w:val="000000"/>
        </w:rPr>
        <w:t xml:space="preserve"> na lokaciji Obračunskog mjesta</w:t>
      </w:r>
    </w:p>
    <w:p w:rsidR="003841AB" w:rsidRPr="00EA497A" w:rsidRDefault="004A512B" w:rsidP="003841AB">
      <w:pPr>
        <w:rPr>
          <w:rStyle w:val="Zadanifontodlomka1"/>
          <w:color w:val="000000"/>
        </w:rPr>
      </w:pPr>
      <w:r>
        <w:rPr>
          <w:rStyle w:val="Zadanifontodlomka1"/>
          <w:color w:val="000000"/>
        </w:rPr>
        <w:t>2.  preuzimanje krup</w:t>
      </w:r>
      <w:r w:rsidR="003841AB" w:rsidRPr="00EA497A">
        <w:rPr>
          <w:rStyle w:val="Zadanifontodlomka1"/>
          <w:color w:val="000000"/>
        </w:rPr>
        <w:t>nog otpada</w:t>
      </w:r>
      <w:r w:rsidR="00367120">
        <w:rPr>
          <w:rStyle w:val="Zadanifontodlomka1"/>
          <w:color w:val="000000"/>
        </w:rPr>
        <w:t xml:space="preserve"> volumena iznad 3</w:t>
      </w:r>
      <w:r w:rsidR="003841AB" w:rsidRPr="00EA497A">
        <w:rPr>
          <w:rStyle w:val="Zadanifontodlomka1"/>
          <w:color w:val="000000"/>
        </w:rPr>
        <w:t>m³</w:t>
      </w:r>
      <w:r w:rsidR="002E5435">
        <w:rPr>
          <w:rStyle w:val="Zadanifontodlomka1"/>
          <w:color w:val="000000"/>
        </w:rPr>
        <w:t>.</w:t>
      </w:r>
    </w:p>
    <w:p w:rsidR="005B16E6" w:rsidRPr="00EA497A" w:rsidRDefault="005B16E6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AA111F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17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A111F" w:rsidRPr="009F06A6" w:rsidRDefault="00055FA5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Davatelj usluge osigurat će odvojeno sakupljanje komunalnog otpada putem mobilnog reciklažnog dvorišta</w:t>
      </w:r>
      <w:r w:rsidR="005F1FE7">
        <w:rPr>
          <w:rFonts w:ascii="Times New Roman" w:eastAsia="Times New Roman" w:hAnsi="Times New Roman"/>
          <w:color w:val="000000"/>
          <w:sz w:val="24"/>
          <w:szCs w:val="24"/>
        </w:rPr>
        <w:t xml:space="preserve"> prema objavljenom rasporedu jednom mjesečno.</w:t>
      </w:r>
    </w:p>
    <w:p w:rsidR="00AA111F" w:rsidRDefault="00AA111F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</w:p>
    <w:p w:rsidR="005754FD" w:rsidRDefault="005754FD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  <w:r w:rsidRPr="003136B4"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>Najmanja učestalost odvoza komunalnog otpada</w:t>
      </w:r>
    </w:p>
    <w:p w:rsidR="005754FD" w:rsidRPr="003136B4" w:rsidRDefault="005754FD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</w:p>
    <w:p w:rsidR="005754FD" w:rsidRPr="00EA497A" w:rsidRDefault="00AA111F" w:rsidP="005754FD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18</w:t>
      </w:r>
      <w:r w:rsidR="005754FD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5754FD" w:rsidRDefault="005754FD" w:rsidP="005754FD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Najmanja učestalost odvoza miješanog komunalnog otpada je jednom tjedno.</w:t>
      </w:r>
    </w:p>
    <w:p w:rsidR="005754FD" w:rsidRDefault="005754FD" w:rsidP="005754FD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Najmanja učestalost odvoza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biootpada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jednom tjedno.</w:t>
      </w:r>
    </w:p>
    <w:p w:rsidR="005754FD" w:rsidRPr="00EA497A" w:rsidRDefault="005754FD" w:rsidP="005754FD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Najmanja učestalost odvoza otpadnog papira i kartona je jedanput mjesečno.</w:t>
      </w:r>
    </w:p>
    <w:p w:rsidR="005754FD" w:rsidRPr="00EA497A" w:rsidRDefault="005754FD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Miješani komunalni otpad odvozi se u  jednoj smjeni.</w:t>
      </w:r>
    </w:p>
    <w:p w:rsidR="005754FD" w:rsidRPr="00EA497A" w:rsidRDefault="005754FD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Raspored s datumima i okvirnim vremenom primopredaje komunalnog otpada prema područjima sastavn</w:t>
      </w:r>
      <w:r w:rsidR="005E70E6">
        <w:rPr>
          <w:rFonts w:ascii="Times New Roman" w:eastAsia="Times New Roman" w:hAnsi="Times New Roman"/>
          <w:color w:val="000000"/>
          <w:sz w:val="24"/>
          <w:szCs w:val="24"/>
        </w:rPr>
        <w:t>i je dio Obavijesti iz članka 26</w:t>
      </w:r>
      <w:r>
        <w:rPr>
          <w:rFonts w:ascii="Times New Roman" w:eastAsia="Times New Roman" w:hAnsi="Times New Roman"/>
          <w:color w:val="000000"/>
          <w:sz w:val="24"/>
          <w:szCs w:val="24"/>
        </w:rPr>
        <w:t>. ove Odluke.</w:t>
      </w:r>
    </w:p>
    <w:p w:rsidR="005754FD" w:rsidRPr="00EA497A" w:rsidRDefault="005754FD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Spremnici za odlaganje miješanog komunalnog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otpada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iznose se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prema rasporedu 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na mjesto prikladno za odvoz otpada.</w:t>
      </w:r>
    </w:p>
    <w:p w:rsidR="005754FD" w:rsidRDefault="005754FD" w:rsidP="00055FA5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754FD" w:rsidRPr="00EA497A" w:rsidRDefault="005754FD" w:rsidP="005754FD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r w:rsidRPr="00EA497A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lastRenderedPageBreak/>
        <w:t>Način sakupljanja</w:t>
      </w:r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mješanog</w:t>
      </w:r>
      <w:proofErr w:type="spellEnd"/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 xml:space="preserve"> komunalnog otpada</w:t>
      </w:r>
    </w:p>
    <w:p w:rsidR="005754FD" w:rsidRPr="00EA497A" w:rsidRDefault="005754FD" w:rsidP="005754FD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754FD" w:rsidRPr="00EA497A" w:rsidRDefault="00AA111F" w:rsidP="005754FD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Članak 19</w:t>
      </w:r>
      <w:r w:rsidR="005754FD" w:rsidRPr="00EA497A">
        <w:rPr>
          <w:rFonts w:ascii="Times New Roman" w:hAnsi="Times New Roman"/>
          <w:color w:val="000000"/>
          <w:sz w:val="24"/>
          <w:szCs w:val="24"/>
        </w:rPr>
        <w:t>.</w:t>
      </w:r>
    </w:p>
    <w:p w:rsidR="005754FD" w:rsidRPr="00EA497A" w:rsidRDefault="005754FD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754FD" w:rsidRPr="00EA497A" w:rsidRDefault="005754FD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Miješani komunalni otpad prikuplja se u tipiziranim</w:t>
      </w:r>
      <w:r>
        <w:rPr>
          <w:rFonts w:ascii="Times New Roman" w:eastAsia="Times New Roman" w:hAnsi="Times New Roman"/>
          <w:color w:val="000000"/>
          <w:sz w:val="24"/>
          <w:szCs w:val="24"/>
        </w:rPr>
        <w:t>/standardiziranim zelenim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plastičnim spremnicima za miješani komunalni otpad volumena 120 l i 240 l.</w:t>
      </w:r>
    </w:p>
    <w:p w:rsidR="005754FD" w:rsidRPr="00EA497A" w:rsidRDefault="005754FD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754FD" w:rsidRDefault="005754FD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Iznimno u slučaju postojanja veće količine otpada  od količine koja je zadužena spremnikom, uz 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spre</w:t>
      </w:r>
      <w:r>
        <w:rPr>
          <w:rFonts w:ascii="Times New Roman" w:eastAsia="Times New Roman" w:hAnsi="Times New Roman"/>
          <w:color w:val="000000"/>
          <w:sz w:val="24"/>
          <w:szCs w:val="24"/>
        </w:rPr>
        <w:t>mnike se može odložiti i posebna standardizirane PVC vrećica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zapremine 1</w:t>
      </w:r>
      <w:r>
        <w:rPr>
          <w:rFonts w:ascii="Times New Roman" w:eastAsia="Times New Roman" w:hAnsi="Times New Roman"/>
          <w:color w:val="000000"/>
          <w:sz w:val="24"/>
          <w:szCs w:val="24"/>
        </w:rPr>
        <w:t>2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0 l</w:t>
      </w:r>
      <w:r>
        <w:rPr>
          <w:rFonts w:ascii="Times New Roman" w:eastAsia="Times New Roman" w:hAnsi="Times New Roman"/>
          <w:color w:val="000000"/>
          <w:sz w:val="24"/>
          <w:szCs w:val="24"/>
        </w:rPr>
        <w:t>itara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</w:rPr>
        <w:t>a koju je moguće zadužiti samo kod Davatelja usluge.</w:t>
      </w:r>
    </w:p>
    <w:p w:rsidR="005754FD" w:rsidRDefault="005754FD" w:rsidP="00AA111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Pravnim osobama i fizičkim osobama koje djelatnost obavljaju samostalnim radom Davatelj usluge ne osigurava spremnike za odvojeno sakupljane miješanog komunalnog otpada nego pravna osoba ili fizička osoba koja djelatnost obavljaju samostalnim radom može s Davateljem usluge sklopiti poseban ugovor za skupljanje mješovitog komunalnog otpada.</w:t>
      </w:r>
    </w:p>
    <w:p w:rsidR="00055FA5" w:rsidRDefault="00055FA5" w:rsidP="003227A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Default="00055FA5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>Način sakupljanja biorazgradivog komunalnog otpada</w:t>
      </w:r>
    </w:p>
    <w:p w:rsidR="00055FA5" w:rsidRDefault="00055FA5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</w:p>
    <w:p w:rsidR="00055FA5" w:rsidRPr="00EA497A" w:rsidRDefault="00AA111F" w:rsidP="00055FA5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20</w:t>
      </w:r>
      <w:r w:rsidR="00055FA5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055FA5" w:rsidRDefault="00055FA5" w:rsidP="00055FA5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</w:rPr>
      </w:pPr>
    </w:p>
    <w:p w:rsidR="00055FA5" w:rsidRDefault="00055FA5" w:rsidP="00055FA5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</w:t>
      </w:r>
      <w:r w:rsidRPr="00055FA5">
        <w:rPr>
          <w:rFonts w:ascii="Times New Roman" w:eastAsia="Times New Roman" w:hAnsi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/>
          <w:color w:val="000000"/>
          <w:sz w:val="24"/>
          <w:szCs w:val="24"/>
        </w:rPr>
        <w:t>iorazgradivi komunalni otpad prikuplja se u spremnicima za biorazgradivi komunalni otpad.</w:t>
      </w:r>
    </w:p>
    <w:p w:rsidR="00055FA5" w:rsidRDefault="00055FA5" w:rsidP="00055FA5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Tipizirani/standardizirani spremnici za prikupljanje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biootpada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su smeđi plastični spremnici volumena 120 litara </w:t>
      </w:r>
      <w:r w:rsidR="002122A9">
        <w:rPr>
          <w:rFonts w:ascii="Times New Roman" w:eastAsia="Times New Roman" w:hAnsi="Times New Roman"/>
          <w:color w:val="000000"/>
          <w:sz w:val="24"/>
          <w:szCs w:val="24"/>
        </w:rPr>
        <w:t>koje osigurava Davatelj usluge.</w:t>
      </w:r>
    </w:p>
    <w:p w:rsidR="002122A9" w:rsidRDefault="002122A9" w:rsidP="002122A9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Korisniku koji se u Izjavi iz priloga 1. ove Odluke izjasni za kućno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kompostiranje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biootpada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Davatelj usluge neće pružati uslugu odvoza navedenog otpada, a Korisnik usluge si mora osigurati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komposter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ili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pristaje na to da u svako vrijeme radnim danom od 07:00 do 16:00 Davatelj usluge može doći provjeriti činjenicu samostalnog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kompostiranja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2122A9" w:rsidRDefault="002122A9" w:rsidP="002122A9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Davatelj usluge će po izvršenoj provjeri istinitosti očitovanja iz Izjave uvidom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komposter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ili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Korisnika usluge izdati potvrdu kao dokaz o vlastitom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kompostiranju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2122A9" w:rsidRDefault="002122A9" w:rsidP="00055FA5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122A9" w:rsidRDefault="00AA111F" w:rsidP="002122A9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21</w:t>
      </w:r>
      <w:r w:rsidR="002122A9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2122A9" w:rsidRDefault="002122A9" w:rsidP="002122A9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122A9" w:rsidRPr="00EA497A" w:rsidRDefault="002122A9" w:rsidP="002122A9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Otpadni papir i karton iz biorazgradivog komunalnog otpada prikuplja se po sistemu</w:t>
      </w:r>
      <w:r w:rsidR="0074278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“</w:t>
      </w:r>
      <w:r w:rsidR="00742784">
        <w:rPr>
          <w:rFonts w:ascii="Times New Roman" w:eastAsia="Times New Roman" w:hAnsi="Times New Roman"/>
          <w:color w:val="000000"/>
          <w:sz w:val="24"/>
          <w:szCs w:val="24"/>
        </w:rPr>
        <w:t xml:space="preserve">od vrata do vrata“,“putem zelenih otoka“ i prihvatom u </w:t>
      </w:r>
      <w:proofErr w:type="spellStart"/>
      <w:r w:rsidR="00742784">
        <w:rPr>
          <w:rFonts w:ascii="Times New Roman" w:eastAsia="Times New Roman" w:hAnsi="Times New Roman"/>
          <w:color w:val="000000"/>
          <w:sz w:val="24"/>
          <w:szCs w:val="24"/>
        </w:rPr>
        <w:t>reciklažno</w:t>
      </w:r>
      <w:proofErr w:type="spellEnd"/>
      <w:r w:rsidR="00742784">
        <w:rPr>
          <w:rFonts w:ascii="Times New Roman" w:eastAsia="Times New Roman" w:hAnsi="Times New Roman"/>
          <w:color w:val="000000"/>
          <w:sz w:val="24"/>
          <w:szCs w:val="24"/>
        </w:rPr>
        <w:t xml:space="preserve"> dvorište</w:t>
      </w:r>
    </w:p>
    <w:p w:rsidR="00742784" w:rsidRDefault="00742784" w:rsidP="00742784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742784" w:rsidRDefault="00742784" w:rsidP="00AA111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Raspored i vrste spremnika za skupljane biorazgradivog komunalnog otpada iz ovog članka sastavn</w:t>
      </w:r>
      <w:r w:rsidR="006D1857">
        <w:rPr>
          <w:rFonts w:ascii="Times New Roman" w:eastAsia="Times New Roman" w:hAnsi="Times New Roman"/>
          <w:color w:val="000000"/>
          <w:sz w:val="24"/>
          <w:szCs w:val="24"/>
        </w:rPr>
        <w:t>i su dio Obavijesti iz članka 26</w:t>
      </w:r>
      <w:r>
        <w:rPr>
          <w:rFonts w:ascii="Times New Roman" w:eastAsia="Times New Roman" w:hAnsi="Times New Roman"/>
          <w:color w:val="000000"/>
          <w:sz w:val="24"/>
          <w:szCs w:val="24"/>
        </w:rPr>
        <w:t>. ove Odluke.</w:t>
      </w:r>
    </w:p>
    <w:p w:rsidR="009F06A6" w:rsidRDefault="009F06A6" w:rsidP="00AA111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42784" w:rsidRDefault="00742784" w:rsidP="00742784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 xml:space="preserve">Način sakupljanja </w:t>
      </w:r>
      <w:proofErr w:type="spellStart"/>
      <w:r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>reciklabiranog</w:t>
      </w:r>
      <w:proofErr w:type="spellEnd"/>
      <w:r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 xml:space="preserve"> komunalnog otpada </w:t>
      </w:r>
    </w:p>
    <w:p w:rsidR="00742784" w:rsidRDefault="00742784" w:rsidP="00AA111F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42784" w:rsidRDefault="00AA111F" w:rsidP="00742784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22</w:t>
      </w:r>
      <w:r w:rsidR="00742784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742784" w:rsidRDefault="00742784" w:rsidP="00742784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42784" w:rsidRDefault="00742784" w:rsidP="00742784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Reciklabirani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komunalni otpad prikuplja se u spremnicima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</w:t>
      </w:r>
      <w:r w:rsidR="007547B9">
        <w:rPr>
          <w:rFonts w:ascii="Times New Roman" w:eastAsia="Times New Roman" w:hAnsi="Times New Roman"/>
          <w:color w:val="000000"/>
          <w:sz w:val="24"/>
          <w:szCs w:val="24"/>
        </w:rPr>
        <w:t>ciklabirani</w:t>
      </w:r>
      <w:proofErr w:type="spellEnd"/>
      <w:r w:rsidR="007547B9">
        <w:rPr>
          <w:rFonts w:ascii="Times New Roman" w:eastAsia="Times New Roman" w:hAnsi="Times New Roman"/>
          <w:color w:val="000000"/>
          <w:sz w:val="24"/>
          <w:szCs w:val="24"/>
        </w:rPr>
        <w:t xml:space="preserve"> komunalni otpad, a R</w:t>
      </w:r>
      <w:r>
        <w:rPr>
          <w:rFonts w:ascii="Times New Roman" w:eastAsia="Times New Roman" w:hAnsi="Times New Roman"/>
          <w:color w:val="000000"/>
          <w:sz w:val="24"/>
          <w:szCs w:val="24"/>
        </w:rPr>
        <w:t>aspored i vrste s</w:t>
      </w:r>
      <w:r w:rsidR="007547B9">
        <w:rPr>
          <w:rFonts w:ascii="Times New Roman" w:eastAsia="Times New Roman" w:hAnsi="Times New Roman"/>
          <w:color w:val="000000"/>
          <w:sz w:val="24"/>
          <w:szCs w:val="24"/>
        </w:rPr>
        <w:t>premnika sastavn</w:t>
      </w:r>
      <w:r w:rsidR="005E70E6">
        <w:rPr>
          <w:rFonts w:ascii="Times New Roman" w:eastAsia="Times New Roman" w:hAnsi="Times New Roman"/>
          <w:color w:val="000000"/>
          <w:sz w:val="24"/>
          <w:szCs w:val="24"/>
        </w:rPr>
        <w:t>i su dio Obavijesti iz članka 26</w:t>
      </w:r>
      <w:r w:rsidR="007547B9">
        <w:rPr>
          <w:rFonts w:ascii="Times New Roman" w:eastAsia="Times New Roman" w:hAnsi="Times New Roman"/>
          <w:color w:val="000000"/>
          <w:sz w:val="24"/>
          <w:szCs w:val="24"/>
        </w:rPr>
        <w:t>. ove Odluke.</w:t>
      </w:r>
    </w:p>
    <w:p w:rsidR="007547B9" w:rsidRDefault="007547B9" w:rsidP="00742784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Pravnim osobama i fizičkim osobama koje djelatnost obavljaju samostalnim radom Davatelj usluge ne osigurava spremnike za odvojeno sakupljane biorazgradivog komunalnog otpada nego pravna osoba ili fizička osoba koja djelatnost obavljaju samostalnim radom može s Davateljem usluge sklopiti poseban ugovor za skupljanje biorazgradivog komunalnog otpada.</w:t>
      </w:r>
    </w:p>
    <w:p w:rsidR="007547B9" w:rsidRDefault="007547B9" w:rsidP="009F06A6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547B9" w:rsidRDefault="007547B9" w:rsidP="007547B9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 xml:space="preserve">Način sakupljanja krupnog (glomaznog) komunalnog otpada </w:t>
      </w:r>
    </w:p>
    <w:p w:rsidR="007547B9" w:rsidRDefault="007547B9" w:rsidP="00742784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547B9" w:rsidRDefault="009F06A6" w:rsidP="007547B9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23</w:t>
      </w:r>
      <w:r w:rsidR="007547B9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7547B9" w:rsidRDefault="007547B9" w:rsidP="007547B9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4A512B" w:rsidP="009E146C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hAnsi="Times New Roman"/>
          <w:color w:val="000000"/>
          <w:sz w:val="24"/>
          <w:szCs w:val="24"/>
        </w:rPr>
        <w:t>Krupni (g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lomazni</w:t>
      </w:r>
      <w:r>
        <w:rPr>
          <w:rStyle w:val="Zadanifontodlomka1"/>
          <w:rFonts w:ascii="Times New Roman" w:hAnsi="Times New Roman"/>
          <w:color w:val="000000"/>
          <w:sz w:val="24"/>
          <w:szCs w:val="24"/>
        </w:rPr>
        <w:t>)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komunalni otpad</w:t>
      </w:r>
      <w:r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( u daljnjem tekstu: krupni otpad)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je predmet ili tvar koju je zbog zapremine i/ili mase neprikladno prikupljati u sklopu javne usluge prikupljanja miješanog komunalnog otpada. Naputkom o glomaznom otpadu </w:t>
      </w:r>
      <w:r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( NN 73/2015) 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utvrđeni su predmeti koji se smatraju glomaznim otpadom (namještaj, kuhinjska oprema, kupaonska oprema, vrtna oprema, podne obloge, stvari za djecu).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4A512B" w:rsidP="00D803BF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hAnsi="Times New Roman"/>
          <w:color w:val="000000"/>
          <w:sz w:val="24"/>
          <w:szCs w:val="24"/>
        </w:rPr>
        <w:t>Krupni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otpad ne uključuje tvari i predmete za koje je posebnim propisom određeno da se smatraju otpadom koji se svrstava u posebnu kategoriju otpada. (napuštena vozila, građevinski otpad, otpadne gume, opasni otpad).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1652C" w:rsidRDefault="004A512B" w:rsidP="004A512B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Zabranjeno je odlaganje krupnog otpada u spremnike za prikupljanje miješanog komunalnog otpada.</w:t>
      </w:r>
    </w:p>
    <w:p w:rsidR="004A512B" w:rsidRDefault="004A512B" w:rsidP="004A512B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</w:t>
      </w:r>
    </w:p>
    <w:p w:rsidR="004A512B" w:rsidRDefault="004A512B" w:rsidP="004A512B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Zabranjeno je krupni otpad odlagati na mjesta koja za to nisu predviđena (unutar drvoreda, dječjih igrališta, javnih zelenih površina i parkova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idr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.).</w:t>
      </w:r>
    </w:p>
    <w:p w:rsidR="004A512B" w:rsidRDefault="004A512B" w:rsidP="004A512B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Zabranjeno je s krupnim otpadom odlagati bačve, kante i slične posude u kojima ima boja, kiselina i drugih opasnih tvari, te drugi problematični otpad.</w:t>
      </w:r>
    </w:p>
    <w:p w:rsidR="004A512B" w:rsidRDefault="004A512B" w:rsidP="004A512B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E5435" w:rsidRPr="00EA497A" w:rsidRDefault="009F06A6" w:rsidP="002E5435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24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2E5435" w:rsidRDefault="002E5435" w:rsidP="00D803B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E5435" w:rsidRDefault="004A512B" w:rsidP="00D803B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Krupn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i otpad prikuplja se u reciklažnom dvorištu</w:t>
      </w:r>
      <w:r w:rsidR="00D803BF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. Dok se ne uspostavi reciklažno </w:t>
      </w:r>
    </w:p>
    <w:p w:rsidR="003841AB" w:rsidRPr="00EA497A" w:rsidRDefault="004A512B" w:rsidP="00D803B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dvorište krup</w:t>
      </w:r>
      <w:r w:rsidR="00D803BF" w:rsidRPr="00EA497A">
        <w:rPr>
          <w:rFonts w:ascii="Times New Roman" w:eastAsia="Times New Roman" w:hAnsi="Times New Roman"/>
          <w:color w:val="000000"/>
          <w:sz w:val="24"/>
          <w:szCs w:val="24"/>
        </w:rPr>
        <w:t>ni otpad će se prikupljati dva puta godišnje, početkom proljeća i početkom jeseni p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ri čemu se ova usluga ne naplaćuje već je sadržana u ukupnoj cijeni javne usluge.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Default="004A512B" w:rsidP="00D803BF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Korisnik usluge krup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ni otpad odlaže ispred vlastitog stambenog objekta. Količina odloženog</w:t>
      </w:r>
      <w:r w:rsidR="005F1FE7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krup</w:t>
      </w:r>
      <w:r w:rsidR="00367120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nog otpada ograničena je na 3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m³ po odvozu.</w:t>
      </w:r>
    </w:p>
    <w:p w:rsidR="007547B9" w:rsidRDefault="007547B9" w:rsidP="00D803BF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</w:p>
    <w:p w:rsidR="007547B9" w:rsidRPr="00EA497A" w:rsidRDefault="007547B9" w:rsidP="007547B9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Način sakupljanja problematičnog otpada</w:t>
      </w:r>
    </w:p>
    <w:p w:rsidR="007547B9" w:rsidRPr="00EA497A" w:rsidRDefault="007547B9" w:rsidP="00D803BF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</w:p>
    <w:p w:rsidR="007547B9" w:rsidRDefault="009F06A6" w:rsidP="007547B9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25</w:t>
      </w:r>
      <w:r w:rsidR="007547B9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7547B9" w:rsidRDefault="007547B9" w:rsidP="007547B9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Default="007547B9" w:rsidP="00AA111F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Problematični otpad prikuplja se u spremnicima za problematičan otpad koji se nalaze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dvorištu ili mobilnom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dvorištu.</w:t>
      </w:r>
    </w:p>
    <w:p w:rsidR="00FE4FD0" w:rsidRPr="00EA497A" w:rsidRDefault="00FE4FD0" w:rsidP="00AA111F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55E76" w:rsidRDefault="00855E76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Obavijest o prikupljanju miješanog komunalnog otpada, biorazgradivog komunalnog otpada i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reciklabiranog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 komunalnog otpada</w:t>
      </w:r>
    </w:p>
    <w:p w:rsidR="00855E76" w:rsidRPr="00EA497A" w:rsidRDefault="00855E76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</w:p>
    <w:p w:rsidR="00855E76" w:rsidRDefault="009F06A6" w:rsidP="00855E76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26</w:t>
      </w:r>
      <w:r w:rsidR="00855E76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855E76" w:rsidRPr="00EA497A" w:rsidRDefault="00855E76" w:rsidP="00855E76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55E76" w:rsidRDefault="00855E76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855E76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</w:t>
      </w:r>
      <w:r w:rsidRPr="00855E76">
        <w:rPr>
          <w:rFonts w:ascii="Times New Roman" w:eastAsia="Times New Roman" w:hAnsi="Times New Roman"/>
          <w:bCs/>
          <w:color w:val="000000"/>
          <w:sz w:val="24"/>
          <w:szCs w:val="24"/>
        </w:rPr>
        <w:t>Obavijest o prikupljanju miješanog komunalnog otpada, biorazgradivo</w:t>
      </w:r>
      <w:r w:rsidR="00D1446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g komunalnog otpada i </w:t>
      </w:r>
      <w:proofErr w:type="spellStart"/>
      <w:r w:rsidR="00D14465">
        <w:rPr>
          <w:rFonts w:ascii="Times New Roman" w:eastAsia="Times New Roman" w:hAnsi="Times New Roman"/>
          <w:bCs/>
          <w:color w:val="000000"/>
          <w:sz w:val="24"/>
          <w:szCs w:val="24"/>
        </w:rPr>
        <w:t>reciklabil</w:t>
      </w:r>
      <w:r w:rsidRPr="00855E76">
        <w:rPr>
          <w:rFonts w:ascii="Times New Roman" w:eastAsia="Times New Roman" w:hAnsi="Times New Roman"/>
          <w:bCs/>
          <w:color w:val="000000"/>
          <w:sz w:val="24"/>
          <w:szCs w:val="24"/>
        </w:rPr>
        <w:t>nog</w:t>
      </w:r>
      <w:proofErr w:type="spellEnd"/>
      <w:r w:rsidRPr="00855E7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komunalnog otpada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mora sadržavati:</w:t>
      </w:r>
    </w:p>
    <w:p w:rsidR="00855E76" w:rsidRDefault="00855E76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 Raspored s datumima i okvirnim vremenom primopredaje miješanog komunalnog otpada</w:t>
      </w:r>
      <w:r w:rsidR="00D1446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biorazgradivog komunalnog otpada i </w:t>
      </w:r>
      <w:proofErr w:type="spellStart"/>
      <w:r w:rsidR="00D14465">
        <w:rPr>
          <w:rFonts w:ascii="Times New Roman" w:eastAsia="Times New Roman" w:hAnsi="Times New Roman"/>
          <w:bCs/>
          <w:color w:val="000000"/>
          <w:sz w:val="24"/>
          <w:szCs w:val="24"/>
        </w:rPr>
        <w:t>reciklabilnog</w:t>
      </w:r>
      <w:proofErr w:type="spellEnd"/>
      <w:r w:rsidR="00D1446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komunalnog otpada</w:t>
      </w:r>
    </w:p>
    <w:p w:rsidR="00D14465" w:rsidRDefault="00D14465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- lokaciju i radno vrijeme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reciklažnog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dvorišta</w:t>
      </w:r>
    </w:p>
    <w:p w:rsidR="00D14465" w:rsidRDefault="00D14465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- lokaciju, datum i radno vrijeme mobilnog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reciklažnog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dvorišta</w:t>
      </w:r>
    </w:p>
    <w:p w:rsidR="00D14465" w:rsidRDefault="00D14465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 Raspored s datumima preuzimanja krupnog otpada u okviru javne usluge</w:t>
      </w:r>
    </w:p>
    <w:p w:rsidR="00D14465" w:rsidRDefault="00D14465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 lokacije spremnika za odvojeno sakupljanje komunalnog otpada na javnoj površini</w:t>
      </w:r>
    </w:p>
    <w:p w:rsidR="00D14465" w:rsidRDefault="00D14465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- uputu o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kompostiranju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za korisnika usluge koji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kompostira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biootpad</w:t>
      </w:r>
      <w:proofErr w:type="spellEnd"/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</w:t>
      </w:r>
      <w:r w:rsidR="0033367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uputu o postupanju s</w:t>
      </w:r>
      <w:r w:rsidRPr="00D1446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miješanim komunalnim otpadom, biorazgradivim komunalnim otpadom </w:t>
      </w:r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i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reciklabilnim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komunalnim otpadom</w:t>
      </w:r>
    </w:p>
    <w:p w:rsidR="00333677" w:rsidRDefault="00333677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 uputu o prikupljanju otpadnog papira i kartona  iz biorazgradivog komunalnog otpada</w:t>
      </w:r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- kontakt podatke i način podnošenja zahtjeva za preuzimanje komunalnog otpada na zahtjev </w:t>
      </w:r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Korisnika usluge</w:t>
      </w:r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 uputu o preuzimanju komunalnog otpada na zahtjev Korisnika usluge</w:t>
      </w:r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Davatelj usluge dužan je Korisniku usluge do 20.12. tekuće kalendarske  godine za iduću kalendarsku godinu dostaviti Obavijest u pisanom obliku ili putem mrežne stranice kad je to Korisniku usluge prihvatljivo.</w:t>
      </w:r>
    </w:p>
    <w:p w:rsidR="00855E76" w:rsidRDefault="00855E76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 w:rsidRPr="00EA497A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Izjava o načinu korištenja javne usluge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7" w:name="_Hlk486404768"/>
    </w:p>
    <w:p w:rsidR="003841AB" w:rsidRPr="00EA497A" w:rsidRDefault="00D14465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bookmarkEnd w:id="7"/>
    <w:p w:rsidR="003841AB" w:rsidRPr="00EA497A" w:rsidRDefault="003841AB" w:rsidP="00D803BF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Korisnik usluge dužan je dostaviti davatelju usluge Izjavu.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28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D803BF">
      <w:pPr>
        <w:pStyle w:val="Normal1"/>
        <w:spacing w:after="0" w:line="100" w:lineRule="atLeast"/>
        <w:ind w:firstLine="708"/>
        <w:jc w:val="both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Korisnik usluge je dužan vratiti davatelju usluge 2 primjerka potpisane Izjave u pisanom obliku u roku 15 dana od dana zaprimanja iste (poštom, elektroničkim putem, osobno)</w:t>
      </w:r>
      <w:r w:rsidR="00610172">
        <w:rPr>
          <w:rFonts w:ascii="Times New Roman" w:hAnsi="Times New Roman"/>
          <w:color w:val="000000"/>
          <w:sz w:val="24"/>
          <w:szCs w:val="24"/>
        </w:rPr>
        <w:t>, a D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avatelj usluge nakon zaprimanja Izjave dužan je vratiti jedan ovjereni primjerak izjave u roku 8 dana od zaprimanja iste.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</w:pPr>
    </w:p>
    <w:p w:rsidR="003841AB" w:rsidRPr="00EA497A" w:rsidRDefault="003841AB" w:rsidP="003052C8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Sadržaj i forma Izjave definirani su u Prilogu 1 koji čini sastavni dio ove Odluke.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29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052C8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Davatelj usluge je dužan primijeniti podatak iz Izjave koji je naveo korisnik usluge (stupac: očitovanje korisnika usluge) kada je taj podatak u skladu sa Zakonom</w:t>
      </w:r>
      <w:bookmarkStart w:id="8" w:name="_Hlk486406715"/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, Uredbom i ovom Odlukom.</w:t>
      </w:r>
      <w:bookmarkEnd w:id="8"/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30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2E5435" w:rsidP="000278F7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Iznimno,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 usluge primjenjuje p</w:t>
      </w:r>
      <w:r>
        <w:rPr>
          <w:rFonts w:ascii="Times New Roman" w:eastAsia="Times New Roman" w:hAnsi="Times New Roman"/>
          <w:color w:val="000000"/>
          <w:sz w:val="24"/>
          <w:szCs w:val="24"/>
        </w:rPr>
        <w:t>odatak iz Izjave koji je naveo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 usluge (stupac: prijedlog davatelja javne usluge) u sljedećem slučaju:</w:t>
      </w:r>
    </w:p>
    <w:p w:rsidR="000278F7" w:rsidRPr="00EA497A" w:rsidRDefault="00610172" w:rsidP="00610172">
      <w:pPr>
        <w:pStyle w:val="Normal1"/>
        <w:tabs>
          <w:tab w:val="left" w:pos="271"/>
        </w:tabs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kad Korisnik usluge ne dostavi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avatelju usluge izjavu u roku od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15 </w:t>
      </w:r>
      <w:r w:rsidR="000278F7" w:rsidRPr="00EA497A">
        <w:rPr>
          <w:rFonts w:ascii="Times New Roman" w:eastAsia="Times New Roman" w:hAnsi="Times New Roman"/>
          <w:color w:val="000000"/>
          <w:sz w:val="24"/>
          <w:szCs w:val="24"/>
        </w:rPr>
        <w:t>dana od dana zaprimanja iste,</w:t>
      </w:r>
    </w:p>
    <w:p w:rsidR="000278F7" w:rsidRPr="00EA497A" w:rsidRDefault="00610172" w:rsidP="00610172">
      <w:pPr>
        <w:pStyle w:val="Normal1"/>
        <w:tabs>
          <w:tab w:val="left" w:pos="286"/>
        </w:tabs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2.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kad više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koris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ti zajednički spremnik, a među 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K</w:t>
      </w:r>
      <w:r w:rsidR="000278F7" w:rsidRPr="00EA497A">
        <w:rPr>
          <w:rFonts w:ascii="Times New Roman" w:eastAsia="Times New Roman" w:hAnsi="Times New Roman"/>
          <w:color w:val="000000"/>
          <w:sz w:val="24"/>
          <w:szCs w:val="24"/>
        </w:rPr>
        <w:t>orisnicima usluge nije postignut dogovor o udjelima korištenja zajedničkog spremnika, na način da zbroj svih udjela čini j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edan, primjenjuje se prijedlog D</w:t>
      </w:r>
      <w:r w:rsidR="000278F7"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 koji je od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redio volumen spremnika i udio K</w:t>
      </w:r>
      <w:r w:rsidR="000278F7"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31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2E5435" w:rsidP="00681C50">
      <w:pPr>
        <w:pStyle w:val="Normal1"/>
        <w:spacing w:after="0" w:line="100" w:lineRule="atLeast"/>
        <w:ind w:firstLine="708"/>
        <w:jc w:val="both"/>
        <w:textAlignment w:val="baseline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lastRenderedPageBreak/>
        <w:t>U slučaju kad su K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orisnici usluge fizičke osobe i koriste zajednički spremnik, a nije postignut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sporazum o njihovim udjelima, D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avatelj usluge određuje volumen spremnika i 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udio K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orisnika usluge u korištenju zajedničkog spremnika na način da je kriterij za određivanje udjela korisnika usluge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omjer broja osoba u kućanstvu K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orisnika us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luge i ukupnog broja  osoba na O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bračunskom mjestu.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Minimalno zaduženi volumen po K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orisniku usluge iznosi 50 litara (uz odstupanje od 10% ovisno o tehničkim uvj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etima). Broj osoba u kućanstvu Korisnika usluge D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avatelj usluge utvrđuje na temelju 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očitovanja vlasnika odnosno korisnika nekretnine sadržanog u Izjavi i kad je potrebno na temelju podataka očitanja mjernih uređaja za potrošnju električne energije, ili plina ili pitke vode ili na drugi način.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2E5435" w:rsidP="003B528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U slučaju kad su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orisnici usluge fizičke i/ili pravne osobe i/ili fizičke osobe koje obavljaju samostalnu djelatnost i koriste zajednički spremnik, a nije postignut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sporazum o njihovim udjelima,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 usluge odr</w:t>
      </w:r>
      <w:r>
        <w:rPr>
          <w:rFonts w:ascii="Times New Roman" w:eastAsia="Times New Roman" w:hAnsi="Times New Roman"/>
          <w:color w:val="000000"/>
          <w:sz w:val="24"/>
          <w:szCs w:val="24"/>
        </w:rPr>
        <w:t>eđuje volumen spremnika i udio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u korištenju zajedničkog spremnika na sljedeći način: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B5286">
      <w:pPr>
        <w:pStyle w:val="Normal1"/>
        <w:spacing w:after="0" w:line="100" w:lineRule="atLeast"/>
        <w:ind w:firstLine="708"/>
        <w:jc w:val="both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Davatelj usluge prvo utvrđuje (na temelju </w:t>
      </w: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očitovanja vlasnika odnosno korisnika nekretnine sadržanog u Izjavi i kada je potrebno </w:t>
      </w:r>
      <w:bookmarkStart w:id="9" w:name="_Hlk489456758"/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na temelju podataka očitanja mjernih uređaja za potrošnju električne energije, ili plina ili pitke vode ili na drugi način</w:t>
      </w:r>
      <w:bookmarkEnd w:id="9"/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):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</w:pPr>
    </w:p>
    <w:p w:rsidR="003841AB" w:rsidRPr="00EA497A" w:rsidRDefault="002E5435" w:rsidP="003841AB">
      <w:pPr>
        <w:pStyle w:val="Odlomakpopisa"/>
        <w:numPr>
          <w:ilvl w:val="0"/>
          <w:numId w:val="4"/>
        </w:numPr>
        <w:tabs>
          <w:tab w:val="left" w:pos="720"/>
        </w:tabs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za fizičku osobu kao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orisnika usluge, broj osoba u kućanstvu  </w:t>
      </w:r>
    </w:p>
    <w:p w:rsidR="003841AB" w:rsidRPr="00EA497A" w:rsidRDefault="003841AB" w:rsidP="003841AB">
      <w:pPr>
        <w:pStyle w:val="Odlomakpopisa"/>
        <w:numPr>
          <w:ilvl w:val="0"/>
          <w:numId w:val="4"/>
        </w:numPr>
        <w:tabs>
          <w:tab w:val="left" w:pos="720"/>
        </w:tabs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10" w:name="_Hlk486432306"/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za pravnu osobu i fizičku osobu koja oba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vlja samostalnu djelatnost kao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orisnika usluge, broj zaposlenika odnosno korisnika nekretnine, ali ne manje od jednog po nekretnini  </w:t>
      </w:r>
      <w:bookmarkEnd w:id="10"/>
    </w:p>
    <w:p w:rsidR="003841AB" w:rsidRPr="00EA497A" w:rsidRDefault="003841AB" w:rsidP="003841AB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B528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Zbrojem prethodno navedenih kategorija dolazi se do ukupno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g broja osoba na tom određenom O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bračunskom mjest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u te se udio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u korištenju zajedničkog spremnika izračunava na način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 xml:space="preserve"> da se broj osoba po pojedinom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orisniku usluge (fizičkoj osobi, pravnoj osobi odnosno fizičkoj osobi koja obavlja samostalnu djelatnost) stavlja u omjer s ukupnim brojem o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soba na O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bračunskom mjestu. Minimalno zaduženi volumen po korisniku iznosi 50 litara (uz odstupanje od 10% ovisno o tehničkim uvjetima).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32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2C3E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Izjavom se definira broj i vrsta spremnika te v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olumen spremnika kojeg koristi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 usluge, kao i udio 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u spremniku kojeg koristi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 usluge.</w:t>
      </w:r>
    </w:p>
    <w:p w:rsidR="00382C3E" w:rsidRPr="00EA497A" w:rsidRDefault="00382C3E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</w:pPr>
      <w:r w:rsidRPr="00EA497A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  <w:t>Cijena javne usluge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0055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3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2E5435" w:rsidP="00601381">
      <w:pPr>
        <w:pStyle w:val="Normal1"/>
        <w:spacing w:after="0" w:line="100" w:lineRule="atLeast"/>
        <w:ind w:firstLine="708"/>
        <w:jc w:val="both"/>
        <w:textAlignment w:val="baseline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Davatelj usluge obračunava K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orisniku usluge cijenu javne usluge prikupljanja miješanog i biorazgradivog komunalnog otpada (u daljnjem tekstu: cijena javne usluge) razmjerno količini predanog otpada u obračunskom razdoblju 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pri čemu je kriterij količine otpada u obračunskom razdoblju volumen spremnika otpada i broj pražnjenja spremnika.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4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601381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Cijena javne usluge određuje se Cjenikom</w:t>
      </w:r>
      <w:r w:rsidR="00610172">
        <w:rPr>
          <w:rFonts w:ascii="Times New Roman" w:eastAsia="Times New Roman" w:hAnsi="Times New Roman"/>
          <w:color w:val="000000"/>
          <w:sz w:val="24"/>
          <w:szCs w:val="24"/>
        </w:rPr>
        <w:t xml:space="preserve"> iz članka 6.,stavak1.,točka10. ove Odluke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.  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10172" w:rsidRDefault="003841AB" w:rsidP="002E5435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Strukturu cijene javne</w:t>
      </w:r>
      <w:r w:rsidR="0091652C">
        <w:rPr>
          <w:rFonts w:ascii="Times New Roman" w:eastAsia="Times New Roman" w:hAnsi="Times New Roman"/>
          <w:color w:val="000000"/>
          <w:sz w:val="24"/>
          <w:szCs w:val="24"/>
        </w:rPr>
        <w:t xml:space="preserve"> usluge čini</w:t>
      </w:r>
      <w:r w:rsidR="00610172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:rsidR="00610172" w:rsidRDefault="00610172" w:rsidP="0061017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a)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cijena obvezne minimalne javne usluge</w:t>
      </w:r>
    </w:p>
    <w:p w:rsidR="00610172" w:rsidRDefault="00610172" w:rsidP="0061017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b)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cijena javne usluge 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za količinu predanog miješanog komunalnog otpada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(sukladno </w:t>
      </w:r>
    </w:p>
    <w:p w:rsidR="00610172" w:rsidRDefault="00610172" w:rsidP="0061017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volumenu spremnika i broju pražnjenja spremnika i</w:t>
      </w:r>
    </w:p>
    <w:p w:rsidR="00610172" w:rsidRDefault="00610172" w:rsidP="0061017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c)  cijeni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ugovorne kazne.</w:t>
      </w:r>
      <w:r w:rsidRPr="0061017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3841AB" w:rsidRDefault="003841AB" w:rsidP="002E5435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726AE" w:rsidRPr="00EA497A" w:rsidRDefault="00E726AE" w:rsidP="002E5435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Cijena obvezne minimalne javne usluge je dio cijene javne usluge koju je Korisnik usluge dužan platiti Davatelju usluge za Obračunsko mjesto.</w:t>
      </w:r>
    </w:p>
    <w:p w:rsidR="003841AB" w:rsidRDefault="003841AB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Obvezna minimalna javna usluga je dio javne usluge koju je potrebno osigurati kako bi sustav sakupljanja komunalnog otpada mogao ispuniti svoju svrhu poštujući pritom obvezu o osiguranju primjene načela „onečišćivač plaća“, ekonomski održivo poslovanje te sigurnost, redovitost i kvalitetu pružanja javne usluge. </w:t>
      </w:r>
    </w:p>
    <w:p w:rsidR="003841AB" w:rsidRPr="00EA497A" w:rsidRDefault="00E726AE" w:rsidP="00E726AE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Ako Korisnik usluge trajno ne koristi nekretninu nije dužan platiti cijenu obvezne minimalne javne usluge.</w:t>
      </w:r>
    </w:p>
    <w:p w:rsidR="003841AB" w:rsidRDefault="003841AB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Cijena obvezne minimalne javne usluge određuje se  Cjenikom</w:t>
      </w:r>
      <w:r w:rsidR="00E726AE">
        <w:rPr>
          <w:rFonts w:ascii="Times New Roman" w:eastAsia="Times New Roman" w:hAnsi="Times New Roman"/>
          <w:color w:val="000000"/>
          <w:sz w:val="24"/>
          <w:szCs w:val="24"/>
        </w:rPr>
        <w:t xml:space="preserve"> Davatelja usluge razmjerno troškovima nabave i održavanja opreme za prikupljanje otpada, prijevoza otpada i obrade otpada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726AE" w:rsidRDefault="00E726AE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Cijena minimalne javne usluge mora biti zasebno iskazana na računu za pruženu javnu uslugu.</w:t>
      </w:r>
    </w:p>
    <w:p w:rsidR="00E726AE" w:rsidRDefault="00E726AE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Nekretnina koja se trajno ne koristi je:</w:t>
      </w:r>
    </w:p>
    <w:p w:rsidR="00F0314C" w:rsidRDefault="00E726AE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a)  nekretnina za koju se utvrdi da u periodu od 12 mjeseci nema potrošnje električne </w:t>
      </w:r>
    </w:p>
    <w:p w:rsidR="00E726AE" w:rsidRDefault="00F0314C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 w:rsidR="00E726AE">
        <w:rPr>
          <w:rFonts w:ascii="Times New Roman" w:eastAsia="Times New Roman" w:hAnsi="Times New Roman"/>
          <w:color w:val="000000"/>
          <w:sz w:val="24"/>
          <w:szCs w:val="24"/>
        </w:rPr>
        <w:t>energije i vode (temeljem očitanja mjernih uređaja) ili</w:t>
      </w:r>
    </w:p>
    <w:p w:rsidR="00E726AE" w:rsidRPr="00EA497A" w:rsidRDefault="00E726AE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b) novosagrađena nekretnina koja je neuseljena.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Cijena javne usluge određuje se prema izrazu: </w:t>
      </w:r>
    </w:p>
    <w:p w:rsidR="009F1244" w:rsidRPr="00EA497A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Pr="00676AD3" w:rsidRDefault="009F1244" w:rsidP="009F1244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 w:rsidRPr="00676AD3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 w:rsidRPr="00676AD3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Cijena s </w:t>
      </w:r>
      <w:proofErr w:type="spellStart"/>
      <w:r w:rsidRPr="00676AD3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kompostištem</w:t>
      </w:r>
      <w:proofErr w:type="spellEnd"/>
    </w:p>
    <w:p w:rsidR="009F1244" w:rsidRDefault="009F1244" w:rsidP="009F1244">
      <w:pPr>
        <w:pStyle w:val="Normal1"/>
        <w:spacing w:after="0" w:line="100" w:lineRule="atLeast"/>
        <w:jc w:val="center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C = CMJUK 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+ 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( 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(JC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VM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xV</w:t>
      </w:r>
      <w:proofErr w:type="spellEnd"/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x BP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M)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x U) +UK</w:t>
      </w:r>
    </w:p>
    <w:p w:rsidR="009F1244" w:rsidRPr="00676AD3" w:rsidRDefault="009F1244" w:rsidP="009F1244">
      <w:pPr>
        <w:pStyle w:val="Normal1"/>
        <w:spacing w:after="0" w:line="100" w:lineRule="atLeast"/>
        <w:textAlignment w:val="baseline"/>
        <w:rPr>
          <w:rStyle w:val="Zadanifontodlomka1"/>
          <w:rFonts w:ascii="Times New Roman" w:eastAsia="Times New Roman" w:hAnsi="Times New Roman"/>
          <w:i/>
          <w:color w:val="000000"/>
          <w:sz w:val="24"/>
          <w:szCs w:val="24"/>
        </w:rPr>
      </w:pPr>
    </w:p>
    <w:p w:rsidR="009F1244" w:rsidRPr="00676AD3" w:rsidRDefault="009F1244" w:rsidP="009F1244">
      <w:pPr>
        <w:pStyle w:val="Normal1"/>
        <w:spacing w:after="0" w:line="100" w:lineRule="atLeast"/>
        <w:textAlignment w:val="baseline"/>
        <w:rPr>
          <w:rStyle w:val="Zadanifontodlomka1"/>
          <w:rFonts w:ascii="Times New Roman" w:eastAsia="Times New Roman" w:hAnsi="Times New Roman"/>
          <w:b/>
          <w:i/>
          <w:color w:val="000000"/>
          <w:sz w:val="24"/>
          <w:szCs w:val="24"/>
        </w:rPr>
      </w:pPr>
      <w:r w:rsidRPr="00676AD3">
        <w:rPr>
          <w:rStyle w:val="Zadanifontodlomka1"/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Cijena sa skupljanjem bez </w:t>
      </w:r>
      <w:proofErr w:type="spellStart"/>
      <w:r w:rsidRPr="00676AD3">
        <w:rPr>
          <w:rStyle w:val="Zadanifontodlomka1"/>
          <w:rFonts w:ascii="Times New Roman" w:eastAsia="Times New Roman" w:hAnsi="Times New Roman"/>
          <w:b/>
          <w:i/>
          <w:color w:val="000000"/>
          <w:sz w:val="24"/>
          <w:szCs w:val="24"/>
        </w:rPr>
        <w:t>kompostišta</w:t>
      </w:r>
      <w:proofErr w:type="spellEnd"/>
    </w:p>
    <w:p w:rsidR="009F1244" w:rsidRDefault="009F1244" w:rsidP="009F1244">
      <w:pPr>
        <w:pStyle w:val="Normal1"/>
        <w:spacing w:after="0" w:line="100" w:lineRule="atLeast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</w:t>
      </w:r>
    </w:p>
    <w:p w:rsidR="009F1244" w:rsidRPr="00676AD3" w:rsidRDefault="009F1244" w:rsidP="009F1244">
      <w:pPr>
        <w:pStyle w:val="Normal1"/>
        <w:spacing w:after="0" w:line="100" w:lineRule="atLeast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C = CMJUS 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+ 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( 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(JC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VM 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x BP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M)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x U) +UK</w:t>
      </w: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pri čemu je:</w:t>
      </w: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</w:pP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C - cijena javne usluge za količinu predanog miješanog komunalnog otpada izražena u kunama</w:t>
      </w:r>
    </w:p>
    <w:p w:rsidR="009F1244" w:rsidRPr="00EA497A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C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MJU – cijena obvezne minimalne javne usluge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sa vlastitim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kompostištem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izražena u kunama</w:t>
      </w:r>
    </w:p>
    <w:p w:rsidR="009F1244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CMJUS- cijena obvezne minimalne javne usluge sa sakupljanjem bez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kompostišta</w:t>
      </w:r>
      <w:proofErr w:type="spellEnd"/>
    </w:p>
    <w:p w:rsidR="009F1244" w:rsidRPr="00EA497A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JCVM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– jedinična cijena </w:t>
      </w:r>
      <w:r>
        <w:rPr>
          <w:rFonts w:ascii="Times New Roman" w:eastAsia="Times New Roman" w:hAnsi="Times New Roman"/>
          <w:color w:val="000000"/>
          <w:sz w:val="24"/>
          <w:szCs w:val="24"/>
        </w:rPr>
        <w:t>za pražnjenje zaduženog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volumena spremnika miješanog komunalnog otpada izražena u kunama sukladno Cjeniku</w:t>
      </w:r>
    </w:p>
    <w:p w:rsidR="009F1244" w:rsidRPr="00EA497A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V – volumen zaduženog spremnika izražen u litrama</w:t>
      </w:r>
    </w:p>
    <w:p w:rsidR="009F1244" w:rsidRPr="00EA497A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BP</w:t>
      </w:r>
      <w:r>
        <w:rPr>
          <w:rFonts w:ascii="Times New Roman" w:eastAsia="Times New Roman" w:hAnsi="Times New Roman"/>
          <w:color w:val="000000"/>
          <w:sz w:val="24"/>
          <w:szCs w:val="24"/>
        </w:rPr>
        <w:t>M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– broj pražnjenja spremnika miješanog komunalnog otpada u obračunskom razdoblju sukladno podacima u Evidenciji</w:t>
      </w:r>
    </w:p>
    <w:p w:rsidR="009F1244" w:rsidRPr="00EA497A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U – udio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u korištenju spremnika izr</w:t>
      </w:r>
      <w:r>
        <w:rPr>
          <w:rFonts w:ascii="Times New Roman" w:eastAsia="Times New Roman" w:hAnsi="Times New Roman"/>
          <w:color w:val="000000"/>
          <w:sz w:val="24"/>
          <w:szCs w:val="24"/>
        </w:rPr>
        <w:t>ažen kao 1/n, gdje je n - broj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</w:t>
      </w: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UK – ugovorna kazna izražena u kunama</w:t>
      </w:r>
    </w:p>
    <w:p w:rsidR="0091652C" w:rsidRDefault="0091652C" w:rsidP="00300556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9F1244" w:rsidRPr="00EA497A" w:rsidRDefault="009F1244" w:rsidP="00B315E0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Kad jedan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 usluge sam</w:t>
      </w:r>
      <w:r>
        <w:rPr>
          <w:rFonts w:ascii="Times New Roman" w:eastAsia="Times New Roman" w:hAnsi="Times New Roman"/>
          <w:color w:val="000000"/>
          <w:sz w:val="24"/>
          <w:szCs w:val="24"/>
        </w:rPr>
        <w:t>ostalno koristi spremnik, udio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orisnika usluge u korištenju spremnika je jedan. </w:t>
      </w:r>
    </w:p>
    <w:p w:rsidR="009F1244" w:rsidRPr="00EA497A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Kad više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orisnika usluge koriste zajednički spremnik, zbroj udjela svih korisnika, određenih međusobnim sporazumom ili prijedlogom davatelja usluge, mora iznositi jedan. 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8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Pr="00EA497A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Cijena javne usluge uvećava se za iznos namjenske naknade za gradnju građevina za gospodarenje komunalnim otpadom koja se obračunava po jedinici volumena miješa</w:t>
      </w:r>
      <w:r>
        <w:rPr>
          <w:rFonts w:ascii="Times New Roman" w:eastAsia="Times New Roman" w:hAnsi="Times New Roman"/>
          <w:color w:val="000000"/>
          <w:sz w:val="24"/>
          <w:szCs w:val="24"/>
        </w:rPr>
        <w:t>nog komunalnog otpada predanog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avatelju usluge (u daljnjem tekstu: namjenska naknada). </w:t>
      </w:r>
    </w:p>
    <w:p w:rsidR="009F1244" w:rsidRPr="00EA497A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Namjenska naknada obračunava se putem računa za javnu uslugu te se iskazuje zasebno.</w:t>
      </w: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Pr="00EA497A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Jediničn</w:t>
      </w:r>
      <w:r w:rsidR="00463DB7">
        <w:rPr>
          <w:rFonts w:ascii="Times New Roman" w:eastAsia="Times New Roman" w:hAnsi="Times New Roman"/>
          <w:color w:val="000000"/>
          <w:sz w:val="24"/>
          <w:szCs w:val="24"/>
        </w:rPr>
        <w:t>i iznos namjenske naknade (JIN)</w:t>
      </w:r>
      <w:r w:rsidR="0091652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za sve fizičke i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p</w:t>
      </w:r>
      <w:r>
        <w:rPr>
          <w:rFonts w:ascii="Times New Roman" w:eastAsia="Times New Roman" w:hAnsi="Times New Roman"/>
          <w:color w:val="000000"/>
          <w:sz w:val="24"/>
          <w:szCs w:val="24"/>
        </w:rPr>
        <w:t>ravne osobe</w:t>
      </w:r>
      <w:r w:rsidR="00463DB7">
        <w:rPr>
          <w:rFonts w:ascii="Times New Roman" w:eastAsia="Times New Roman" w:hAnsi="Times New Roman"/>
          <w:color w:val="000000"/>
          <w:sz w:val="24"/>
          <w:szCs w:val="24"/>
        </w:rPr>
        <w:t xml:space="preserve"> odrediti će se posebnom Odlukom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9F1244" w:rsidRPr="00EA497A" w:rsidRDefault="009F1244" w:rsidP="009F1244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Nadzor nad obračunom i naplatom namjenske naknade obavlja nadležno Jedinstveni u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pravni odjel Općine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39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1D3E65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Namjenska naknada za koju se uvećava cijena javne usluge određuje se prema izrazu: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NN = JIN x V x BP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pri čemu je: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NN - namjenska naknada izražena u kunama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JIN - jedinični iznos namjenske naknade izražen u kunama po litri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V - volumen zaduženog spremnika izražen u litrama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BP - broj pražnjenja spremnika miješanog komunalnog otpada u obračunskom razdoblju, sukladno podacima u Evidenciji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40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1D3E65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</w:t>
      </w:r>
      <w:r w:rsidR="00E43926">
        <w:rPr>
          <w:rFonts w:ascii="Times New Roman" w:eastAsia="Times New Roman" w:hAnsi="Times New Roman"/>
          <w:color w:val="000000"/>
          <w:sz w:val="24"/>
          <w:szCs w:val="24"/>
        </w:rPr>
        <w:t>risnik usluge dužan je platiti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avatelju uslug</w:t>
      </w:r>
      <w:r w:rsidR="00E43926">
        <w:rPr>
          <w:rFonts w:ascii="Times New Roman" w:eastAsia="Times New Roman" w:hAnsi="Times New Roman"/>
          <w:color w:val="000000"/>
          <w:sz w:val="24"/>
          <w:szCs w:val="24"/>
        </w:rPr>
        <w:t>e iznos cijene javne usluge za O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bračunsko mjesto i obračunsko </w:t>
      </w:r>
      <w:r w:rsidR="00E43926">
        <w:rPr>
          <w:rFonts w:ascii="Times New Roman" w:eastAsia="Times New Roman" w:hAnsi="Times New Roman"/>
          <w:color w:val="000000"/>
          <w:sz w:val="24"/>
          <w:szCs w:val="24"/>
        </w:rPr>
        <w:t>razdoblje, osim ako je riječ o O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bračunskom mjestu na kojem se nekretnina  ne koristi.  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41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1A245F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Korisnik usluge može podnijeti zahtjev za nekorištenje nekretnine (stan, kuća, poslovni prostor) ako se ista ne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će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koristi minimalno godinu dana. Korisnik u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sluge obavezan je obavijestiti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 xml:space="preserve"> u roku 8 dana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o prestanku korištenja 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nekretnine na obrascu zahtjeva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ja usluge, na temelju kojega će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 usluge izdati korisniku pisano odobrenje o nekorištenju javne usluge za navedenu nekretninu.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E726AE" w:rsidP="006C2C53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Nakon isteka 1</w:t>
      </w:r>
      <w:r w:rsidR="00E13391">
        <w:rPr>
          <w:rFonts w:ascii="Times New Roman" w:eastAsia="Times New Roman" w:hAnsi="Times New Roman"/>
          <w:color w:val="000000"/>
          <w:sz w:val="24"/>
          <w:szCs w:val="24"/>
        </w:rPr>
        <w:t xml:space="preserve"> (jedne)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godine Korisnik usluge je dužan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avatelju usluge dostaviti kopiju obračuna potrošnje električne energije izdanog od strane distributera električne en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>ergije iz kojeg je razvidno da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 usluge u razdoblju od 1 </w:t>
      </w:r>
      <w:r w:rsidR="00E13391">
        <w:rPr>
          <w:rFonts w:ascii="Times New Roman" w:eastAsia="Times New Roman" w:hAnsi="Times New Roman"/>
          <w:color w:val="000000"/>
          <w:sz w:val="24"/>
          <w:szCs w:val="24"/>
        </w:rPr>
        <w:t xml:space="preserve">(jedne)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godine nije potrošio više od 50 kwh električne energije.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B315E0" w:rsidP="006C2C53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Ukoliko K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>orisnik usluge u roku od 30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dana od isteka jednogodišnjeg odobrenja, ne dostavi traženi obračun, smatrat će se da je nekretninu koristio te će mu se za taj period obračunati ugovorna kazna sukladno Cjeniku.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6C2C53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Nakon is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teka jednogodišnjeg odobrenja,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 usluge je dužan u roku od 15 dana podnijeti novi zahtjev za nekorištenje nekretnine, u protivnom smatrat će se da predmetnu nekretninu koristi te će mu se za buduća razdoblja obračunavati javna usluga sukladno Cjeniku.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42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24794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Korisni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k usluge dužan je obavijestiti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 o svakoj promjeni podataka iz Izjave u roku od 15 dana od dana kada je nastupila promjena, kao i o svakoj drugoj namjeravanoj promjeni podataka iz Izjave u roku od 15 dana prije dana od kojeg će se primjenjivati namjeravana promjena.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247942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>Svaka promjena koja se prijavljuje prihvaća se i primjenjuje od datuma prijave, odnosno od tekućeg mjeseca ukoliko je prijava podnesena do 15. dana u mjesecu, a od narednog mjeseca ako je podnesena nakon toga dana, te je isključena mogućnost retroaktivnog učinka prijave promjene. Prilikom prijave promjene svi dospjeli računi moraju biti plaćeni, a prilikom konačnog prestanka korištenja javne usluge, korisnik usluge je dužan platiti sve do tada zaprimljene i dospjele račune, vratiti sve zadužene spremnike i tek tada se može brisati iz evidencije korisnika usluge.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43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Default="008F07F3" w:rsidP="0024794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Općina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247942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preuzima obvezu plaćanja cijene za javnu uslugu 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 xml:space="preserve">za kućanstva Korisnika usluge prema propisima o socijalnoj skrbi koji imaju prebivalište na području Općine </w:t>
      </w:r>
      <w:proofErr w:type="spellStart"/>
      <w:r w:rsidR="00E74DA8"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247942" w:rsidRPr="00EA497A">
        <w:rPr>
          <w:rFonts w:ascii="Times New Roman" w:eastAsia="Times New Roman" w:hAnsi="Times New Roman"/>
          <w:color w:val="000000"/>
          <w:sz w:val="24"/>
          <w:szCs w:val="24"/>
        </w:rPr>
        <w:t>Jedinstveni upravni odjel Općine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247942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dostavljat</w:t>
      </w:r>
      <w:r w:rsidR="00247942" w:rsidRPr="00EA497A">
        <w:rPr>
          <w:rFonts w:ascii="Times New Roman" w:eastAsia="Times New Roman" w:hAnsi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će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avatelju usluge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 xml:space="preserve"> mjesečni popis korisnika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za koje j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>e preuzeo obvezu plaćanja, do 15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 u mjesecu za prethodni mjesec. N</w:t>
      </w:r>
      <w:r>
        <w:rPr>
          <w:rFonts w:ascii="Times New Roman" w:eastAsia="Times New Roman" w:hAnsi="Times New Roman"/>
          <w:color w:val="000000"/>
          <w:sz w:val="24"/>
          <w:szCs w:val="24"/>
        </w:rPr>
        <w:t>a temelju dostavljenog popisa,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avatelj usluge će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Općini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ispostaviti objedinjeni račun za izvršenu javnu uslugu. Sastavni dio računa je pojedinačni popis korisnika usluge dostavljen od strane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Općine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0C7ED6" w:rsidRDefault="00463DB7" w:rsidP="0030055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Načelnik Općine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E74DA8"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E74DA8">
        <w:rPr>
          <w:rFonts w:ascii="Times New Roman" w:eastAsia="Times New Roman" w:hAnsi="Times New Roman"/>
          <w:color w:val="000000"/>
          <w:sz w:val="24"/>
          <w:szCs w:val="24"/>
        </w:rPr>
        <w:t xml:space="preserve"> će posebnim aktom utvrditi koliki dio cijene za Uslugu će sufinancirati navedenim kućanstvima</w:t>
      </w:r>
    </w:p>
    <w:p w:rsidR="00300556" w:rsidRPr="00300556" w:rsidRDefault="00300556" w:rsidP="0030055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  <w:t>Viša sila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i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4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4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B6F03" w:rsidRDefault="003841AB" w:rsidP="009F06A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Davatelj usluge se neće smatrati odgovornim za kašnjenja u ispunjenju ili neispunjenje obveza iz Ugovora koje je uzrokovano neočekivanim i nepredvidivim okolnostima izvan njegove razumne kontrole, kao što su radnje građanskih ili vojnih tijela, ograničenja uvedena zakonom, požar, eksplozija, rat, embargo, štrajkovi, lokalni ili nacionalni neredi i nemiri. U slučaju nastupa takvih kašnjenja u ispunjenju ili neispunjenja, davatelj usluge će bez odgode o 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nastupu takvih okolnosti obavijestiti korisnike usluga putem mrežnih stranica</w:t>
      </w:r>
      <w:r w:rsidR="00655392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ili na drugi odgovarajući način,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te se ispunjenje obveza davatelja usluge odgađa za vrijeme trajanja takvog slučaja više sile.</w:t>
      </w:r>
    </w:p>
    <w:p w:rsidR="003841AB" w:rsidRPr="00EA497A" w:rsidRDefault="003841AB" w:rsidP="009F06A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863FCE" w:rsidRDefault="00863FCE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</w:pPr>
    </w:p>
    <w:p w:rsidR="00863FCE" w:rsidRDefault="00863FCE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</w:pPr>
      <w:r w:rsidRPr="00EA497A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  <w:t xml:space="preserve">Odredbe o ugovornoj kazni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4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i/>
          <w:color w:val="000000"/>
          <w:sz w:val="24"/>
          <w:szCs w:val="24"/>
        </w:rPr>
      </w:pPr>
    </w:p>
    <w:p w:rsidR="003841AB" w:rsidRPr="00EA497A" w:rsidRDefault="003841AB" w:rsidP="0065539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Ugovorna kazna je novčani iznos koji je korisnik usluge dužan platiti u slučaju kad je postupio protivno Ugovoru (u daljnjem tekstu: ugovorna kazna).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891D7A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Smatra se da je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orisnik usl</w:t>
      </w:r>
      <w:r w:rsidR="00300556">
        <w:rPr>
          <w:rFonts w:ascii="Times New Roman" w:eastAsia="Times New Roman" w:hAnsi="Times New Roman"/>
          <w:color w:val="000000"/>
          <w:sz w:val="24"/>
          <w:szCs w:val="24"/>
        </w:rPr>
        <w:t xml:space="preserve">uge postupio protivno Ugovoru: </w:t>
      </w:r>
    </w:p>
    <w:p w:rsidR="00B93A5D" w:rsidRDefault="00B93A5D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a) Ako je korisnik podnio zahtjev za nekorištenje nekretnine, a istu je koristio;</w:t>
      </w:r>
    </w:p>
    <w:p w:rsidR="00B93A5D" w:rsidRDefault="00B93A5D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b) Ako je u Izjavi o načinu korištenja usluge očigledno naveo netočne podatke;</w:t>
      </w:r>
    </w:p>
    <w:p w:rsidR="00434977" w:rsidRDefault="00B93A5D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c) Ako korisnik u roku 30 dana od početka korištenja novoizgrađene nekretnine, </w:t>
      </w:r>
      <w:r w:rsidR="00434977"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B93A5D">
        <w:rPr>
          <w:rFonts w:ascii="Times New Roman" w:eastAsia="Times New Roman" w:hAnsi="Times New Roman"/>
          <w:color w:val="000000"/>
          <w:sz w:val="24"/>
          <w:szCs w:val="24"/>
        </w:rPr>
        <w:t xml:space="preserve">odnosno posebnog dijela takve nekretnine (kada je vlasnik nekretnine obvezu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B93A5D">
        <w:rPr>
          <w:rFonts w:ascii="Times New Roman" w:eastAsia="Times New Roman" w:hAnsi="Times New Roman"/>
          <w:color w:val="000000"/>
          <w:sz w:val="24"/>
          <w:szCs w:val="24"/>
        </w:rPr>
        <w:t>plaćanja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ugovorom prenio na tog korisnika) o istom pisanim putem nije obavijestio    </w:t>
      </w:r>
    </w:p>
    <w:p w:rsidR="00B93A5D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davatelja usluge, nije zadužio spremnik i ne predaje otpad;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d) Ako na svom obračunskom mjestu ne postupa s otpadom na način kojim se ne dovodi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u opasnost ljudsko zdravlje, ne dovodi do rasipanja otpada oko spremnika, ne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uzrokuje pojava neugode drugoj osobi zbog mirisa otpada, ako poklopac spremnika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za odvoz komunalnog nije spušten;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e) Ako korisnik iz miješanog komunalnog otpada ne izdvaja otpadni papir, metal, staklo,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plastiku, drvo, tekstil, biorazgradivi komunalni otpad, krupni (glomazni) otpad, te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problematični otpad, kao i ako ne predaje problematičan otpad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dvorište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ili mobilno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dvorište;</w:t>
      </w:r>
    </w:p>
    <w:p w:rsidR="00F00EC4" w:rsidRDefault="00F00EC4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f) Ako korisnik, suprotno izjavljenom u Izjavi, 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kompostira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samostalno ili je </w:t>
      </w:r>
    </w:p>
    <w:p w:rsidR="00F00EC4" w:rsidRDefault="00F00EC4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onemogućio Davatelja usluge u provjeri činjenice samostalnog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kompostiranja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0C7ED6" w:rsidRDefault="00F00EC4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g) Ako korisnik koji je zatražio odvoz krupnog otpada, nije krupni otpad odložio u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F00EC4">
        <w:rPr>
          <w:rFonts w:ascii="Times New Roman" w:eastAsia="Times New Roman" w:hAnsi="Times New Roman"/>
          <w:color w:val="000000"/>
          <w:sz w:val="24"/>
          <w:szCs w:val="24"/>
        </w:rPr>
        <w:t xml:space="preserve">spremnik koji je za tu namjenu postavljen na javnoj površini ispred lokacije njegovog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F00EC4">
        <w:rPr>
          <w:rFonts w:ascii="Times New Roman" w:eastAsia="Times New Roman" w:hAnsi="Times New Roman"/>
          <w:color w:val="000000"/>
          <w:sz w:val="24"/>
          <w:szCs w:val="24"/>
        </w:rPr>
        <w:t xml:space="preserve">obračunskog mjesta ili krupni otpad nije iznio prije dolaska Davatelja usluge, te ako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F00EC4">
        <w:rPr>
          <w:rFonts w:ascii="Times New Roman" w:eastAsia="Times New Roman" w:hAnsi="Times New Roman"/>
          <w:color w:val="000000"/>
          <w:sz w:val="24"/>
          <w:szCs w:val="24"/>
        </w:rPr>
        <w:t xml:space="preserve">s krupnim otpadom postupa na način suprotan propisanome u </w:t>
      </w:r>
      <w:r w:rsidR="008657B3">
        <w:rPr>
          <w:rFonts w:ascii="Times New Roman" w:eastAsia="Times New Roman" w:hAnsi="Times New Roman"/>
          <w:color w:val="000000"/>
          <w:sz w:val="24"/>
          <w:szCs w:val="24"/>
        </w:rPr>
        <w:t>članku 23. i članku 24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F00EC4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ove Odluke;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h) Ako onemogući davatelju usluge označavanje spremnika s kojim već raspolaže, te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ako ne raspolaže sa spremnikom na svom obračunskom mjestu sukladno ovoj Odluci;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i) Ako je uništio ili oštetio spremnik dodijeljen korisniku usluge postavljen na javnoj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površini za prikupljanje miješanog komunalnog otpada i biorazgradivog komunalnog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otpada;</w:t>
      </w:r>
    </w:p>
    <w:p w:rsidR="000C7ED6" w:rsidRDefault="000C7ED6" w:rsidP="000C7ED6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j) Ako je uništio ili oštetio spremnik dodijeljen korisniku usluge postavljen na javnoj </w:t>
      </w:r>
    </w:p>
    <w:p w:rsidR="000C7ED6" w:rsidRDefault="000C7ED6" w:rsidP="000C7ED6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površini za prikupljanje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reciklabilnog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0C7ED6">
        <w:rPr>
          <w:rFonts w:ascii="Times New Roman" w:eastAsia="Times New Roman" w:hAnsi="Times New Roman"/>
          <w:color w:val="000000"/>
          <w:sz w:val="24"/>
          <w:szCs w:val="24"/>
        </w:rPr>
        <w:t>otpada;</w:t>
      </w:r>
    </w:p>
    <w:p w:rsidR="000C7ED6" w:rsidRDefault="000C7ED6" w:rsidP="000C7ED6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k) Ako u slučaju povećane potrebe za korištenjem javne usluge ne koristi propisno     </w:t>
      </w:r>
    </w:p>
    <w:p w:rsidR="000C7ED6" w:rsidRDefault="000C7ED6" w:rsidP="000C7ED6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označene vrećice;</w:t>
      </w:r>
    </w:p>
    <w:p w:rsidR="000C7ED6" w:rsidRDefault="000C7ED6" w:rsidP="000C7ED6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l) Ako ne predaje problematični otpad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dvorište ili u mobilno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033F91" w:rsidRPr="0058189C" w:rsidRDefault="000C7ED6" w:rsidP="0058189C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</w:t>
      </w:r>
      <w:r w:rsidRPr="00033F91">
        <w:rPr>
          <w:rFonts w:ascii="Times New Roman" w:eastAsia="Times New Roman" w:hAnsi="Times New Roman"/>
          <w:color w:val="000000"/>
          <w:sz w:val="24"/>
          <w:szCs w:val="24"/>
        </w:rPr>
        <w:t>dvorište;</w:t>
      </w:r>
    </w:p>
    <w:p w:rsidR="000C7ED6" w:rsidRPr="00033F91" w:rsidRDefault="00033F91" w:rsidP="00033F91">
      <w:pPr>
        <w:spacing w:line="100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            </w:t>
      </w:r>
      <w:r w:rsidR="000C7ED6" w:rsidRPr="00033F91">
        <w:rPr>
          <w:color w:val="000000"/>
        </w:rPr>
        <w:t>Ugovorna kazna obračunati će se prilikom svakog evidentiranog nepravilno</w:t>
      </w:r>
      <w:r w:rsidRPr="00033F91">
        <w:rPr>
          <w:color w:val="000000"/>
        </w:rPr>
        <w:t xml:space="preserve">g </w:t>
      </w:r>
      <w:r w:rsidR="000C7ED6" w:rsidRPr="00033F91">
        <w:rPr>
          <w:color w:val="000000"/>
        </w:rPr>
        <w:t>neko</w:t>
      </w:r>
      <w:r w:rsidRPr="00033F91">
        <w:rPr>
          <w:color w:val="000000"/>
        </w:rPr>
        <w:t>rištenja.</w:t>
      </w:r>
    </w:p>
    <w:p w:rsidR="00033F91" w:rsidRDefault="00033F91" w:rsidP="00033F91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U slučaju kada više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koristi zajednički spremnik, nastalu obvezu plaćanja ugovorne kazne, u slučaju kad se ne utvrdi odgovornost pojedinog koris</w:t>
      </w:r>
      <w:r>
        <w:rPr>
          <w:rFonts w:ascii="Times New Roman" w:eastAsia="Times New Roman" w:hAnsi="Times New Roman"/>
          <w:color w:val="000000"/>
          <w:sz w:val="24"/>
          <w:szCs w:val="24"/>
        </w:rPr>
        <w:t>nika, snose svi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orisnici usluge koji koriste zajednički spremnik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sukladno udjelima u korištenju spremnika.</w:t>
      </w:r>
    </w:p>
    <w:p w:rsidR="00033F91" w:rsidRDefault="00033F91" w:rsidP="00033F91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Radi utvrđivanja nužnih činjenica kojima se utvrđuje postupanje Korisnika usluge protivno Ugovoru o korištenju javne usluge prema ovome članku kao i činjenica nužnih za obračun ugovorne kazne, Davatelj usluge ovlašten je i dužan postupati po prijavi komunalnih redara, razmotriti i ispitati prijave građana, uzimati potrebne izjave Korisnika usluga, svojih zaposlenika, trećih osoba, osigurati fotografiranje i/ili video snimanje Obračunskog mjesta</w:t>
      </w:r>
      <w:r w:rsidR="008C08C0">
        <w:rPr>
          <w:rFonts w:ascii="Times New Roman" w:eastAsia="Times New Roman" w:hAnsi="Times New Roman"/>
          <w:color w:val="000000"/>
          <w:sz w:val="24"/>
          <w:szCs w:val="24"/>
        </w:rPr>
        <w:t xml:space="preserve"> Korisnika usluge i koristiti takvu fotodokumentaciju, koristiti podatke iz Izjave o načinu korištenja javne usluge, Evidencije, podatke očitanja mjernih uređaja za potrošnju električne energije ili pitke vode, podatke iz svojih poslovnih knjiga i drugih evidencija, cjenika ovlaštenih proizvođača opreme i uređaja, vremens</w:t>
      </w:r>
      <w:r w:rsidR="008E5547">
        <w:rPr>
          <w:rFonts w:ascii="Times New Roman" w:eastAsia="Times New Roman" w:hAnsi="Times New Roman"/>
          <w:color w:val="000000"/>
          <w:sz w:val="24"/>
          <w:szCs w:val="24"/>
        </w:rPr>
        <w:t>ko trajanje pojedinog postupanja</w:t>
      </w:r>
      <w:r w:rsidR="008C08C0">
        <w:rPr>
          <w:rFonts w:ascii="Times New Roman" w:eastAsia="Times New Roman" w:hAnsi="Times New Roman"/>
          <w:color w:val="000000"/>
          <w:sz w:val="24"/>
          <w:szCs w:val="24"/>
        </w:rPr>
        <w:t>, te sve druge dokaze s pomoću kojih se i u svezi s drugim dokazima nedvojbeno može utvrditi postupanje korisnika usluge prema ovome članku, odnosno koji mogu poslužiti za obračun ugovorne kazne.</w:t>
      </w:r>
    </w:p>
    <w:p w:rsidR="000C7ED6" w:rsidRDefault="008C08C0" w:rsidP="008C08C0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Ukoliko se utvrdi da je korisnik usluge počinio više radnji za koje je prema ovom članku propisana obveza plaćanja ugovorne kazne, Davatelj usluge će mu za svaku obračunati i naplatiti ugovornu kaznu.</w:t>
      </w:r>
    </w:p>
    <w:p w:rsidR="00033F91" w:rsidRDefault="00033F91" w:rsidP="00033F91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4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8C1EFD" w:rsidRPr="00EA497A" w:rsidRDefault="008C1EFD" w:rsidP="00033F91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8C1EFD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</w:t>
      </w:r>
      <w:r w:rsidRPr="008C1EFD">
        <w:rPr>
          <w:rFonts w:ascii="Times New Roman" w:eastAsia="Times New Roman" w:hAnsi="Times New Roman"/>
          <w:color w:val="000000"/>
          <w:sz w:val="24"/>
          <w:szCs w:val="24"/>
        </w:rPr>
        <w:t>Iznos ugovorne kazne određen za pojedino postupanje mora biti razmjeran troškovima uklanjanja poslje</w:t>
      </w:r>
      <w:r w:rsidR="0058189C">
        <w:rPr>
          <w:rFonts w:ascii="Times New Roman" w:eastAsia="Times New Roman" w:hAnsi="Times New Roman"/>
          <w:color w:val="000000"/>
          <w:sz w:val="24"/>
          <w:szCs w:val="24"/>
        </w:rPr>
        <w:t>dica takvog postupanja i utvrd</w:t>
      </w:r>
      <w:r w:rsidRPr="008C1EFD">
        <w:rPr>
          <w:rFonts w:ascii="Times New Roman" w:eastAsia="Times New Roman" w:hAnsi="Times New Roman"/>
          <w:color w:val="000000"/>
          <w:sz w:val="24"/>
          <w:szCs w:val="24"/>
        </w:rPr>
        <w:t xml:space="preserve">iti će se posebnom Odlukom na prijedlog Davatelja usluge s kojim će se sklopiti Ugovor </w:t>
      </w:r>
      <w:r w:rsidRPr="008C1EFD">
        <w:rPr>
          <w:rFonts w:ascii="Times New Roman" w:hAnsi="Times New Roman"/>
          <w:color w:val="000000"/>
          <w:sz w:val="24"/>
          <w:szCs w:val="24"/>
        </w:rPr>
        <w:t xml:space="preserve">o koncesiji za pružanje javne usluge prikupljanja miješanog komunalnog otpada i biorazgradivog komunalnog otpada na području Općine </w:t>
      </w:r>
      <w:proofErr w:type="spellStart"/>
      <w:r w:rsidRPr="008C1EFD">
        <w:rPr>
          <w:rFonts w:ascii="Times New Roman" w:hAnsi="Times New Roman"/>
          <w:color w:val="000000"/>
          <w:sz w:val="24"/>
          <w:szCs w:val="24"/>
        </w:rPr>
        <w:t>Cerna</w:t>
      </w:r>
      <w:proofErr w:type="spellEnd"/>
      <w:r w:rsidR="0058189C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8C1EF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</w:pPr>
      <w:r w:rsidRPr="00EA497A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  <w:t xml:space="preserve">Zaštita prava korisnika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4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AD6E5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Korisnici usluge imaju mogućnost podnošenja pisanih prigovora na pruženu javnu uslugu poštom, telefaksom ili elek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troničkom poštom te u sjedištu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avatelja usluge koji je dužan na takve prigovore odgovoriti u roku od 15 (petnaest) dana od dana zaprimanja prigovora. Davatelj usluge dužan je voditi i čuvati pisanu evidenciju prigovora korisnika usluge najmanje godinu dana od primitka prigovora. </w:t>
      </w:r>
    </w:p>
    <w:p w:rsidR="007760B5" w:rsidRDefault="00834E15" w:rsidP="00AD6E5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Davatelj usluge dužan je putem svoje mrežne stanice i na izvatku računa za javnu uslugu obavijestiti građane o mogućnosti i načinu podnošenja prigovora za neugodu uzrokovanu sustavom sakupljanja komunalnog otpada. </w:t>
      </w:r>
    </w:p>
    <w:p w:rsidR="003841AB" w:rsidRPr="00EA497A" w:rsidRDefault="00834E15" w:rsidP="00AD6E5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Rok za pisanu reklamaciju na ispostavljeni račun je 8 (osam) </w:t>
      </w:r>
      <w:r w:rsidR="007760B5">
        <w:rPr>
          <w:rFonts w:ascii="Times New Roman" w:eastAsia="Times New Roman" w:hAnsi="Times New Roman"/>
          <w:color w:val="000000"/>
          <w:sz w:val="24"/>
          <w:szCs w:val="24"/>
        </w:rPr>
        <w:t xml:space="preserve"> dana od primitka računa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, u protivnom se smatra da je ispostavljeni račun nesporan, a priloženi obračun pravilan.</w:t>
      </w:r>
    </w:p>
    <w:p w:rsidR="00300556" w:rsidRDefault="00300556" w:rsidP="003841AB">
      <w:pPr>
        <w:pStyle w:val="Normal1"/>
        <w:spacing w:after="0" w:line="240" w:lineRule="exact"/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3841AB" w:rsidRPr="00EA497A" w:rsidRDefault="003841AB" w:rsidP="003841AB">
      <w:pPr>
        <w:pStyle w:val="Normal1"/>
        <w:spacing w:after="0" w:line="240" w:lineRule="exact"/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</w:pPr>
      <w:r w:rsidRPr="00EA497A"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  <w:t>Opći uvjeti korištenja javne usluge</w:t>
      </w:r>
    </w:p>
    <w:p w:rsidR="003841AB" w:rsidRPr="00EA497A" w:rsidRDefault="003841AB" w:rsidP="003841AB">
      <w:pPr>
        <w:pStyle w:val="Normal1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4</w:t>
      </w:r>
      <w:r w:rsidR="009F06A6">
        <w:rPr>
          <w:rFonts w:ascii="Times New Roman" w:hAnsi="Times New Roman"/>
          <w:color w:val="000000"/>
          <w:sz w:val="24"/>
          <w:szCs w:val="24"/>
        </w:rPr>
        <w:t>8</w:t>
      </w:r>
      <w:r w:rsidRPr="00EA497A">
        <w:rPr>
          <w:rFonts w:ascii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240" w:lineRule="exact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:rsidR="007760B5" w:rsidRDefault="003841AB" w:rsidP="007760B5">
      <w:pPr>
        <w:pStyle w:val="Normal1"/>
        <w:spacing w:after="0" w:line="240" w:lineRule="exact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lastRenderedPageBreak/>
        <w:t>Opći uvjeti za pojedinačno korištenje javne usluge sadržani su u odredbama ove Odluke.</w:t>
      </w:r>
    </w:p>
    <w:p w:rsidR="00300556" w:rsidRDefault="00300556" w:rsidP="007760B5">
      <w:pPr>
        <w:pStyle w:val="Normal1"/>
        <w:spacing w:after="0" w:line="240" w:lineRule="exact"/>
        <w:ind w:firstLine="708"/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3841AB" w:rsidRPr="0086041A" w:rsidRDefault="00300556" w:rsidP="00300556">
      <w:pPr>
        <w:pStyle w:val="Normal1"/>
        <w:spacing w:after="0" w:line="240" w:lineRule="exact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  <w:t>P</w:t>
      </w:r>
      <w:r w:rsidR="003841AB" w:rsidRPr="0086041A"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  <w:t>rijelazne i završne odredbe</w:t>
      </w:r>
    </w:p>
    <w:p w:rsidR="00300556" w:rsidRDefault="00300556" w:rsidP="003841AB">
      <w:pPr>
        <w:pStyle w:val="box454532"/>
        <w:spacing w:before="0" w:after="0"/>
        <w:jc w:val="center"/>
        <w:textAlignment w:val="baseline"/>
        <w:rPr>
          <w:color w:val="000000"/>
        </w:rPr>
      </w:pPr>
    </w:p>
    <w:p w:rsidR="003841AB" w:rsidRPr="00EA497A" w:rsidRDefault="00CA7565" w:rsidP="003841AB">
      <w:pPr>
        <w:pStyle w:val="box454532"/>
        <w:spacing w:before="0" w:after="0"/>
        <w:jc w:val="center"/>
        <w:textAlignment w:val="baseline"/>
        <w:rPr>
          <w:color w:val="000000"/>
        </w:rPr>
      </w:pPr>
      <w:r w:rsidRPr="00EA497A">
        <w:rPr>
          <w:color w:val="000000"/>
        </w:rPr>
        <w:t>Č</w:t>
      </w:r>
      <w:r w:rsidR="009F06A6">
        <w:rPr>
          <w:color w:val="000000"/>
        </w:rPr>
        <w:t>lanak 59</w:t>
      </w:r>
      <w:r w:rsidR="003841AB" w:rsidRPr="00EA497A">
        <w:rPr>
          <w:color w:val="000000"/>
        </w:rPr>
        <w:t>.</w:t>
      </w:r>
    </w:p>
    <w:p w:rsidR="003841AB" w:rsidRPr="00EA497A" w:rsidRDefault="003841AB" w:rsidP="003841AB">
      <w:pPr>
        <w:pStyle w:val="box454532"/>
        <w:spacing w:before="0" w:after="0"/>
        <w:jc w:val="center"/>
        <w:textAlignment w:val="baseline"/>
        <w:rPr>
          <w:color w:val="000000"/>
        </w:rPr>
      </w:pPr>
    </w:p>
    <w:p w:rsidR="003841AB" w:rsidRPr="00EA497A" w:rsidRDefault="003841AB" w:rsidP="00AD6E56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Davatelj usluge </w:t>
      </w:r>
      <w:r w:rsidR="00834E15">
        <w:rPr>
          <w:color w:val="000000"/>
        </w:rPr>
        <w:t>iz</w:t>
      </w:r>
      <w:r w:rsidR="00591745">
        <w:rPr>
          <w:color w:val="000000"/>
        </w:rPr>
        <w:t xml:space="preserve">abran u postupku davanja koncesije </w:t>
      </w:r>
      <w:r w:rsidRPr="00EA497A">
        <w:rPr>
          <w:color w:val="000000"/>
        </w:rPr>
        <w:t xml:space="preserve">dužan je osigurati zamjenu i uklanjanje spremnika za odlaganje miješanog komunalnog otpada koji se nalaze na javnoj površini u roku od </w:t>
      </w:r>
      <w:r w:rsidR="00591745">
        <w:rPr>
          <w:color w:val="000000"/>
        </w:rPr>
        <w:t>30 dana od dana potpisa Ugovora o koncesiji</w:t>
      </w:r>
      <w:r w:rsidRPr="00EA497A">
        <w:rPr>
          <w:color w:val="000000"/>
        </w:rPr>
        <w:t>.</w:t>
      </w:r>
    </w:p>
    <w:p w:rsidR="008657B3" w:rsidRDefault="008657B3" w:rsidP="00863FCE">
      <w:pPr>
        <w:pStyle w:val="box454532"/>
        <w:spacing w:before="0" w:after="0"/>
        <w:textAlignment w:val="baseline"/>
        <w:rPr>
          <w:color w:val="000000"/>
        </w:rPr>
      </w:pPr>
    </w:p>
    <w:p w:rsidR="003841AB" w:rsidRPr="00863FCE" w:rsidRDefault="009F06A6" w:rsidP="003841AB">
      <w:pPr>
        <w:pStyle w:val="box454532"/>
        <w:spacing w:before="0" w:after="0"/>
        <w:jc w:val="center"/>
        <w:textAlignment w:val="baseline"/>
        <w:rPr>
          <w:b/>
          <w:color w:val="000000"/>
        </w:rPr>
      </w:pPr>
      <w:r w:rsidRPr="00863FCE">
        <w:rPr>
          <w:b/>
          <w:color w:val="000000"/>
        </w:rPr>
        <w:t>Članak 50</w:t>
      </w:r>
      <w:r w:rsidR="003841AB" w:rsidRPr="00863FCE">
        <w:rPr>
          <w:b/>
          <w:color w:val="000000"/>
        </w:rPr>
        <w:t>.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3841AB" w:rsidRDefault="003841AB" w:rsidP="009F06A6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Danom stupanja na snagu ove Odluke prestaje važiti Odluka o obvezatnom korištenju komunalne usluge održavanja čistoće u dijelu koji se odnosi na skupljanje i odvoz komunalnog otpada na području </w:t>
      </w:r>
      <w:r w:rsidR="00591745">
        <w:rPr>
          <w:color w:val="000000"/>
        </w:rPr>
        <w:t xml:space="preserve">Općine </w:t>
      </w:r>
      <w:proofErr w:type="spellStart"/>
      <w:r w:rsidR="00591745">
        <w:rPr>
          <w:color w:val="000000"/>
        </w:rPr>
        <w:t>Cerna</w:t>
      </w:r>
      <w:proofErr w:type="spellEnd"/>
      <w:r w:rsidRPr="00EA497A">
        <w:rPr>
          <w:color w:val="000000"/>
        </w:rPr>
        <w:t xml:space="preserve"> (Službeni </w:t>
      </w:r>
      <w:proofErr w:type="spellStart"/>
      <w:r w:rsidR="00980EB7">
        <w:rPr>
          <w:color w:val="000000"/>
        </w:rPr>
        <w:t>vjesnikVukovarsko</w:t>
      </w:r>
      <w:proofErr w:type="spellEnd"/>
      <w:r w:rsidR="00980EB7">
        <w:rPr>
          <w:color w:val="000000"/>
        </w:rPr>
        <w:t xml:space="preserve"> – srijemske županije </w:t>
      </w:r>
      <w:r w:rsidRPr="00EA497A">
        <w:rPr>
          <w:color w:val="000000"/>
        </w:rPr>
        <w:t>br.</w:t>
      </w:r>
      <w:r w:rsidR="0058189C">
        <w:rPr>
          <w:color w:val="000000"/>
        </w:rPr>
        <w:t xml:space="preserve">  </w:t>
      </w:r>
      <w:r w:rsidR="00565E06">
        <w:rPr>
          <w:color w:val="000000"/>
        </w:rPr>
        <w:t>18/14</w:t>
      </w:r>
      <w:r w:rsidR="0058189C">
        <w:rPr>
          <w:color w:val="000000"/>
        </w:rPr>
        <w:t xml:space="preserve"> </w:t>
      </w:r>
      <w:r w:rsidRPr="00EA497A">
        <w:rPr>
          <w:color w:val="000000"/>
        </w:rPr>
        <w:t xml:space="preserve">.). </w:t>
      </w:r>
    </w:p>
    <w:p w:rsidR="00C91A6F" w:rsidRPr="00EA497A" w:rsidRDefault="00C91A6F" w:rsidP="00C91A6F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3841AB" w:rsidRPr="00EA497A" w:rsidRDefault="009F06A6" w:rsidP="003841AB">
      <w:pPr>
        <w:pStyle w:val="box454532"/>
        <w:spacing w:before="0" w:after="0"/>
        <w:jc w:val="center"/>
        <w:textAlignment w:val="baseline"/>
        <w:rPr>
          <w:color w:val="000000"/>
        </w:rPr>
      </w:pPr>
      <w:r>
        <w:rPr>
          <w:color w:val="000000"/>
        </w:rPr>
        <w:t>Članak 51</w:t>
      </w:r>
      <w:r w:rsidR="003841AB" w:rsidRPr="00EA497A">
        <w:rPr>
          <w:color w:val="000000"/>
        </w:rPr>
        <w:t>.</w:t>
      </w:r>
    </w:p>
    <w:p w:rsidR="003841AB" w:rsidRPr="00EA497A" w:rsidRDefault="003841AB" w:rsidP="003841AB">
      <w:pPr>
        <w:pStyle w:val="box454532"/>
        <w:spacing w:before="0" w:after="0"/>
        <w:jc w:val="center"/>
        <w:textAlignment w:val="baseline"/>
        <w:rPr>
          <w:color w:val="000000"/>
        </w:rPr>
      </w:pPr>
    </w:p>
    <w:p w:rsidR="003841AB" w:rsidRPr="00EA497A" w:rsidRDefault="003841AB" w:rsidP="00AD6E56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Na sva pitanja koja nisu uređena ovom Odlukom, a odnose se na gospodarenje komunalnim otpadom na području </w:t>
      </w:r>
      <w:r w:rsidR="00591745">
        <w:rPr>
          <w:color w:val="000000"/>
        </w:rPr>
        <w:t xml:space="preserve">Općine </w:t>
      </w:r>
      <w:proofErr w:type="spellStart"/>
      <w:r w:rsidR="00591745">
        <w:rPr>
          <w:color w:val="000000"/>
        </w:rPr>
        <w:t>Cerna</w:t>
      </w:r>
      <w:proofErr w:type="spellEnd"/>
      <w:r w:rsidRPr="00EA497A">
        <w:rPr>
          <w:color w:val="000000"/>
        </w:rPr>
        <w:t xml:space="preserve">, neposredno se primjenjuju odredbe Zakona i Uredbe. 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CA7565" w:rsidRPr="00EA497A" w:rsidRDefault="00300556" w:rsidP="00CA7565">
      <w:pPr>
        <w:pStyle w:val="box454532"/>
        <w:spacing w:before="0" w:after="0"/>
        <w:jc w:val="center"/>
        <w:textAlignment w:val="baseline"/>
        <w:rPr>
          <w:color w:val="000000"/>
        </w:rPr>
      </w:pPr>
      <w:r>
        <w:rPr>
          <w:color w:val="000000"/>
        </w:rPr>
        <w:t>Čla</w:t>
      </w:r>
      <w:r w:rsidR="009F06A6">
        <w:rPr>
          <w:color w:val="000000"/>
        </w:rPr>
        <w:t>nak 52</w:t>
      </w:r>
      <w:r w:rsidR="00CA7565" w:rsidRPr="00EA497A">
        <w:rPr>
          <w:color w:val="000000"/>
        </w:rPr>
        <w:t>.</w:t>
      </w:r>
    </w:p>
    <w:p w:rsidR="00CA7565" w:rsidRPr="00EA497A" w:rsidRDefault="00CA7565" w:rsidP="00CA7565">
      <w:pPr>
        <w:pStyle w:val="box454532"/>
        <w:spacing w:before="0" w:after="0"/>
        <w:jc w:val="center"/>
        <w:textAlignment w:val="baseline"/>
        <w:rPr>
          <w:color w:val="000000"/>
        </w:rPr>
      </w:pPr>
    </w:p>
    <w:p w:rsidR="00CA7565" w:rsidRDefault="00CA7565" w:rsidP="00632198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Ova Odluka stupa na snagu osmog dana od dana objave u Službenom </w:t>
      </w:r>
      <w:r w:rsidR="00AD6E56" w:rsidRPr="00EA497A">
        <w:rPr>
          <w:color w:val="000000"/>
        </w:rPr>
        <w:t>vjesniku Vukovarsko – srijemske županije</w:t>
      </w:r>
      <w:r w:rsidRPr="00EA497A">
        <w:rPr>
          <w:color w:val="000000"/>
        </w:rPr>
        <w:t>.</w:t>
      </w:r>
    </w:p>
    <w:p w:rsidR="00AF7606" w:rsidRPr="00EA497A" w:rsidRDefault="00AF7606" w:rsidP="00CA7565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AF7606" w:rsidRDefault="009F06A6" w:rsidP="00AF7606">
      <w:pPr>
        <w:spacing w:after="200" w:line="276" w:lineRule="auto"/>
        <w:jc w:val="center"/>
        <w:rPr>
          <w:color w:val="000000"/>
        </w:rPr>
      </w:pPr>
      <w:r>
        <w:rPr>
          <w:color w:val="000000"/>
        </w:rPr>
        <w:t>Članak 53</w:t>
      </w:r>
      <w:r w:rsidR="00AF7606">
        <w:rPr>
          <w:color w:val="000000"/>
        </w:rPr>
        <w:t>.</w:t>
      </w:r>
    </w:p>
    <w:p w:rsidR="009F5658" w:rsidRDefault="00AF7606" w:rsidP="009F5658">
      <w:pPr>
        <w:spacing w:after="200"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Dok se ne </w:t>
      </w:r>
      <w:r w:rsidR="00591745">
        <w:rPr>
          <w:color w:val="000000"/>
        </w:rPr>
        <w:t xml:space="preserve">završi postupak davanja koncesije za pružanje javne usluge prikupljanja miješanog komunalnog otpada i biorazgradivog komunalnog otpada na području Općine </w:t>
      </w:r>
      <w:proofErr w:type="spellStart"/>
      <w:r w:rsidR="00591745">
        <w:rPr>
          <w:color w:val="000000"/>
        </w:rPr>
        <w:t>Cerna</w:t>
      </w:r>
      <w:proofErr w:type="spellEnd"/>
      <w:r w:rsidR="00591745">
        <w:rPr>
          <w:color w:val="000000"/>
        </w:rPr>
        <w:t>, odnosno dok se ne sklopi Ugovor o konc</w:t>
      </w:r>
      <w:r w:rsidR="009F5658">
        <w:rPr>
          <w:color w:val="000000"/>
        </w:rPr>
        <w:t>esiji sa izabranim Davateljem usluge</w:t>
      </w:r>
      <w:r>
        <w:rPr>
          <w:color w:val="000000"/>
        </w:rPr>
        <w:t>, komunalni otpad će se prikupljati na dosadašnji način.</w:t>
      </w:r>
    </w:p>
    <w:p w:rsidR="009F5658" w:rsidRDefault="00300556" w:rsidP="00300556">
      <w:pPr>
        <w:spacing w:after="200" w:line="276" w:lineRule="auto"/>
        <w:ind w:firstLine="708"/>
        <w:rPr>
          <w:color w:val="000000"/>
        </w:rPr>
      </w:pPr>
      <w:r>
        <w:rPr>
          <w:color w:val="000000"/>
        </w:rPr>
        <w:t xml:space="preserve">                                                        </w:t>
      </w:r>
      <w:r w:rsidR="009F06A6">
        <w:rPr>
          <w:color w:val="000000"/>
        </w:rPr>
        <w:t>Članak 54</w:t>
      </w:r>
      <w:r w:rsidR="009F5658">
        <w:rPr>
          <w:color w:val="000000"/>
        </w:rPr>
        <w:t>.</w:t>
      </w:r>
    </w:p>
    <w:p w:rsidR="009F5658" w:rsidRDefault="009F5658" w:rsidP="006A2868">
      <w:pPr>
        <w:spacing w:after="200" w:line="276" w:lineRule="auto"/>
        <w:ind w:firstLine="708"/>
        <w:jc w:val="both"/>
        <w:rPr>
          <w:color w:val="000000"/>
        </w:rPr>
      </w:pPr>
      <w:r>
        <w:rPr>
          <w:color w:val="000000"/>
        </w:rPr>
        <w:t>Davatelj usl</w:t>
      </w:r>
      <w:r w:rsidR="006A2868">
        <w:rPr>
          <w:color w:val="000000"/>
        </w:rPr>
        <w:t xml:space="preserve">uge je obvezan </w:t>
      </w:r>
      <w:r>
        <w:rPr>
          <w:color w:val="000000"/>
        </w:rPr>
        <w:t xml:space="preserve">u roku od 30 dana od dana potpisa Ugovora o koncesiji za pružanje javne usluge prikupljanja miješanog komunalnog otpada i biorazgradivog komunalnog otpada na području Općine </w:t>
      </w:r>
      <w:proofErr w:type="spellStart"/>
      <w:r>
        <w:rPr>
          <w:color w:val="000000"/>
        </w:rPr>
        <w:t>Cerna</w:t>
      </w:r>
      <w:proofErr w:type="spellEnd"/>
      <w:r w:rsidR="006A2868">
        <w:rPr>
          <w:color w:val="000000"/>
        </w:rPr>
        <w:t xml:space="preserve"> ispuniti sve potrebne tehničko-tehnološke uvjete i</w:t>
      </w:r>
      <w:r>
        <w:rPr>
          <w:color w:val="000000"/>
        </w:rPr>
        <w:t xml:space="preserve"> </w:t>
      </w:r>
      <w:r w:rsidR="002A02DB">
        <w:rPr>
          <w:color w:val="000000"/>
        </w:rPr>
        <w:t>pristupiti pružanju Usluge</w:t>
      </w:r>
      <w:r>
        <w:rPr>
          <w:color w:val="000000"/>
        </w:rPr>
        <w:t xml:space="preserve"> sukladno odredbama ove Odluke, Uredbe i Zakona</w:t>
      </w:r>
      <w:r w:rsidR="002A02DB">
        <w:rPr>
          <w:color w:val="000000"/>
        </w:rPr>
        <w:t>.</w:t>
      </w:r>
    </w:p>
    <w:p w:rsidR="00565E06" w:rsidRDefault="00565E06" w:rsidP="00565E06">
      <w:pPr>
        <w:pStyle w:val="Bezproreda"/>
        <w:rPr>
          <w:lang w:val="en-AU"/>
        </w:rPr>
      </w:pPr>
      <w:r>
        <w:rPr>
          <w:lang w:val="en-AU"/>
        </w:rPr>
        <w:t xml:space="preserve">                                                                                 </w:t>
      </w:r>
      <w:proofErr w:type="spellStart"/>
      <w:r>
        <w:rPr>
          <w:lang w:val="en-AU"/>
        </w:rPr>
        <w:t>Predsjednik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Općinskog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vijeća</w:t>
      </w:r>
      <w:proofErr w:type="spellEnd"/>
    </w:p>
    <w:p w:rsidR="00565E06" w:rsidRDefault="00565E06" w:rsidP="00565E06">
      <w:pPr>
        <w:pStyle w:val="Bezproreda"/>
        <w:rPr>
          <w:lang w:val="en-AU"/>
        </w:rPr>
      </w:pPr>
      <w:r>
        <w:rPr>
          <w:lang w:val="en-AU"/>
        </w:rPr>
        <w:t xml:space="preserve">                                                                                     </w:t>
      </w:r>
      <w:proofErr w:type="spellStart"/>
      <w:r>
        <w:rPr>
          <w:lang w:val="en-AU"/>
        </w:rPr>
        <w:t>Branko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Stojčić</w:t>
      </w:r>
      <w:proofErr w:type="spellEnd"/>
      <w:r>
        <w:rPr>
          <w:lang w:val="en-AU"/>
        </w:rPr>
        <w:t xml:space="preserve">, </w:t>
      </w:r>
      <w:proofErr w:type="spellStart"/>
      <w:r>
        <w:rPr>
          <w:lang w:val="en-AU"/>
        </w:rPr>
        <w:t>ing.građ</w:t>
      </w:r>
      <w:proofErr w:type="spellEnd"/>
      <w:r>
        <w:rPr>
          <w:lang w:val="en-AU"/>
        </w:rPr>
        <w:t>.</w:t>
      </w:r>
    </w:p>
    <w:p w:rsidR="00565E06" w:rsidRDefault="00565E06" w:rsidP="00565E06">
      <w:pPr>
        <w:pStyle w:val="Bezproreda"/>
      </w:pPr>
    </w:p>
    <w:p w:rsidR="00565E06" w:rsidRDefault="00565E06" w:rsidP="00565E06">
      <w:pPr>
        <w:pStyle w:val="Bezproreda"/>
      </w:pPr>
      <w:r>
        <w:t>Klasa: 410-01/17-01/4</w:t>
      </w:r>
    </w:p>
    <w:p w:rsidR="00565E06" w:rsidRDefault="00565E06" w:rsidP="00565E06">
      <w:pPr>
        <w:pStyle w:val="Bezproreda"/>
      </w:pPr>
      <w:proofErr w:type="spellStart"/>
      <w:r>
        <w:t>Urbroj</w:t>
      </w:r>
      <w:proofErr w:type="spellEnd"/>
      <w:r>
        <w:t>: 2212/04-02-18/1</w:t>
      </w:r>
    </w:p>
    <w:p w:rsidR="00565E06" w:rsidRDefault="00565E06" w:rsidP="00565E06">
      <w:pPr>
        <w:pStyle w:val="Bezproreda"/>
      </w:pPr>
      <w:proofErr w:type="spellStart"/>
      <w:r>
        <w:t>Cerna</w:t>
      </w:r>
      <w:proofErr w:type="spellEnd"/>
      <w:r>
        <w:t xml:space="preserve">, 29. 01. 2018. </w:t>
      </w:r>
    </w:p>
    <w:p w:rsidR="00565E06" w:rsidRDefault="00565E06" w:rsidP="00565E06">
      <w:pPr>
        <w:pStyle w:val="Bezproreda"/>
        <w:rPr>
          <w:lang w:val="en-AU"/>
        </w:rPr>
      </w:pPr>
    </w:p>
    <w:p w:rsidR="009F06A6" w:rsidRDefault="009F06A6" w:rsidP="006A2868">
      <w:pPr>
        <w:spacing w:after="200" w:line="276" w:lineRule="auto"/>
        <w:ind w:firstLine="708"/>
        <w:jc w:val="both"/>
        <w:rPr>
          <w:color w:val="000000"/>
        </w:rPr>
      </w:pPr>
    </w:p>
    <w:p w:rsidR="00565E06" w:rsidRDefault="00565E06" w:rsidP="006A2868">
      <w:pPr>
        <w:spacing w:after="200" w:line="276" w:lineRule="auto"/>
        <w:ind w:firstLine="708"/>
        <w:jc w:val="both"/>
        <w:rPr>
          <w:color w:val="000000"/>
        </w:rPr>
      </w:pPr>
    </w:p>
    <w:p w:rsidR="00F93871" w:rsidRPr="00AE1D25" w:rsidRDefault="00F93871" w:rsidP="00F93871">
      <w:pPr>
        <w:ind w:left="1276" w:firstLine="164"/>
        <w:rPr>
          <w:iCs/>
          <w:szCs w:val="20"/>
          <w:lang w:val="en-AU"/>
        </w:rPr>
      </w:pPr>
      <w:r w:rsidRPr="00AE1D25">
        <w:rPr>
          <w:iCs/>
          <w:szCs w:val="20"/>
          <w:lang w:val="en-AU"/>
        </w:rPr>
        <w:t xml:space="preserve">   </w:t>
      </w:r>
      <w:r w:rsidRPr="00AE1D25">
        <w:rPr>
          <w:iCs/>
          <w:noProof/>
          <w:szCs w:val="20"/>
        </w:rPr>
        <w:drawing>
          <wp:inline distT="0" distB="0" distL="0" distR="0" wp14:anchorId="010BAB78" wp14:editId="37BDCE85">
            <wp:extent cx="518160" cy="5410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D25">
        <w:rPr>
          <w:iCs/>
          <w:szCs w:val="20"/>
          <w:lang w:val="en-AU"/>
        </w:rPr>
        <w:tab/>
        <w:t xml:space="preserve"> </w:t>
      </w:r>
    </w:p>
    <w:p w:rsidR="00F93871" w:rsidRPr="00AE1D25" w:rsidRDefault="00F93871" w:rsidP="00F93871">
      <w:pPr>
        <w:ind w:left="1276" w:hanging="1276"/>
        <w:rPr>
          <w:iCs/>
          <w:szCs w:val="20"/>
          <w:lang w:val="en-AU"/>
        </w:rPr>
      </w:pPr>
      <w:r w:rsidRPr="00AE1D25">
        <w:rPr>
          <w:iCs/>
          <w:szCs w:val="20"/>
          <w:lang w:val="en-AU"/>
        </w:rPr>
        <w:t xml:space="preserve">           REPUBLIKA HRVATSKA</w:t>
      </w:r>
    </w:p>
    <w:p w:rsidR="00F93871" w:rsidRPr="00AE1D25" w:rsidRDefault="00F93871" w:rsidP="00F93871">
      <w:pPr>
        <w:rPr>
          <w:szCs w:val="20"/>
          <w:lang w:val="en-AU"/>
        </w:rPr>
      </w:pPr>
      <w:r w:rsidRPr="00AE1D25">
        <w:rPr>
          <w:szCs w:val="20"/>
          <w:lang w:val="en-AU"/>
        </w:rPr>
        <w:t>VUKOVARSKO-SRIJEMSKA ŽUPANIJA</w:t>
      </w:r>
    </w:p>
    <w:p w:rsidR="00F93871" w:rsidRPr="00AE1D25" w:rsidRDefault="00F93871" w:rsidP="00F93871">
      <w:pPr>
        <w:rPr>
          <w:szCs w:val="20"/>
          <w:lang w:val="en-AU"/>
        </w:rPr>
      </w:pPr>
      <w:r w:rsidRPr="00AE1D25">
        <w:rPr>
          <w:szCs w:val="20"/>
          <w:lang w:val="en-AU"/>
        </w:rPr>
        <w:t xml:space="preserve">            </w:t>
      </w:r>
      <w:r>
        <w:rPr>
          <w:szCs w:val="20"/>
          <w:lang w:val="en-AU"/>
        </w:rPr>
        <w:t>OPĆINA CERNA</w:t>
      </w:r>
    </w:p>
    <w:p w:rsidR="00F93871" w:rsidRPr="00AE1D25" w:rsidRDefault="00F93871" w:rsidP="00F93871">
      <w:pPr>
        <w:rPr>
          <w:bCs/>
          <w:iCs/>
          <w:szCs w:val="20"/>
          <w:lang w:val="en-AU"/>
        </w:rPr>
      </w:pPr>
      <w:r w:rsidRPr="00AE1D25">
        <w:rPr>
          <w:bCs/>
          <w:iCs/>
          <w:szCs w:val="20"/>
          <w:lang w:val="en-AU"/>
        </w:rPr>
        <w:t>OPĆINSKO VIJEĆE</w:t>
      </w:r>
    </w:p>
    <w:p w:rsidR="00F93871" w:rsidRPr="00AE1D25" w:rsidRDefault="00F93871" w:rsidP="00F93871">
      <w:pPr>
        <w:rPr>
          <w:szCs w:val="20"/>
          <w:lang w:val="en-AU"/>
        </w:rPr>
      </w:pPr>
      <w:r w:rsidRPr="00AE1D25">
        <w:rPr>
          <w:szCs w:val="20"/>
          <w:lang w:val="en-AU"/>
        </w:rPr>
        <w:t xml:space="preserve">KLASA: </w:t>
      </w:r>
    </w:p>
    <w:p w:rsidR="00F93871" w:rsidRDefault="00F93871" w:rsidP="00F93871">
      <w:pPr>
        <w:spacing w:after="120"/>
        <w:rPr>
          <w:szCs w:val="20"/>
          <w:u w:val="single"/>
          <w:lang w:val="en-AU"/>
        </w:rPr>
      </w:pPr>
      <w:r w:rsidRPr="00AE1D25">
        <w:rPr>
          <w:szCs w:val="20"/>
          <w:u w:val="single"/>
          <w:lang w:val="en-AU"/>
        </w:rPr>
        <w:t xml:space="preserve">URBROJ: </w:t>
      </w:r>
    </w:p>
    <w:p w:rsidR="00F93871" w:rsidRDefault="00F93871" w:rsidP="008657B3">
      <w:pPr>
        <w:spacing w:after="200" w:line="276" w:lineRule="auto"/>
        <w:jc w:val="both"/>
        <w:rPr>
          <w:szCs w:val="20"/>
          <w:lang w:val="en-AU"/>
        </w:rPr>
      </w:pPr>
      <w:proofErr w:type="spellStart"/>
      <w:r w:rsidRPr="009F06A6">
        <w:rPr>
          <w:szCs w:val="20"/>
          <w:lang w:val="en-AU"/>
        </w:rPr>
        <w:t>Cerna</w:t>
      </w:r>
      <w:proofErr w:type="spellEnd"/>
      <w:proofErr w:type="gramStart"/>
      <w:r w:rsidRPr="009F06A6">
        <w:rPr>
          <w:szCs w:val="20"/>
          <w:lang w:val="en-AU"/>
        </w:rPr>
        <w:t>,---------</w:t>
      </w:r>
      <w:proofErr w:type="gramEnd"/>
      <w:r w:rsidRPr="009F06A6">
        <w:rPr>
          <w:szCs w:val="20"/>
          <w:lang w:val="en-AU"/>
        </w:rPr>
        <w:t xml:space="preserve"> 2018. </w:t>
      </w:r>
      <w:proofErr w:type="spellStart"/>
      <w:proofErr w:type="gramStart"/>
      <w:r w:rsidR="009F06A6" w:rsidRPr="009F06A6">
        <w:rPr>
          <w:szCs w:val="20"/>
          <w:lang w:val="en-AU"/>
        </w:rPr>
        <w:t>g</w:t>
      </w:r>
      <w:r w:rsidRPr="009F06A6">
        <w:rPr>
          <w:szCs w:val="20"/>
          <w:lang w:val="en-AU"/>
        </w:rPr>
        <w:t>odine</w:t>
      </w:r>
      <w:proofErr w:type="spellEnd"/>
      <w:proofErr w:type="gramEnd"/>
    </w:p>
    <w:p w:rsidR="008657B3" w:rsidRDefault="008657B3" w:rsidP="00C91A6F">
      <w:pPr>
        <w:spacing w:after="200" w:line="276" w:lineRule="auto"/>
        <w:jc w:val="both"/>
        <w:rPr>
          <w:szCs w:val="20"/>
          <w:lang w:val="en-A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9"/>
        <w:gridCol w:w="3923"/>
        <w:gridCol w:w="2304"/>
        <w:gridCol w:w="2361"/>
      </w:tblGrid>
      <w:tr w:rsidR="00875DCF" w:rsidRPr="00EA497A" w:rsidTr="00875DCF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bookmarkStart w:id="11" w:name="RANGE!A1:D55"/>
            <w:r w:rsidRPr="00EA497A">
              <w:rPr>
                <w:sz w:val="22"/>
                <w:szCs w:val="22"/>
              </w:rPr>
              <w:t>PRILOG 1</w:t>
            </w:r>
            <w:bookmarkEnd w:id="11"/>
          </w:p>
        </w:tc>
      </w:tr>
      <w:tr w:rsidR="00875DCF" w:rsidRPr="00EA497A" w:rsidTr="00565E06">
        <w:trPr>
          <w:trHeight w:val="67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46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IZJAVA</w:t>
            </w:r>
            <w:r w:rsidRPr="00EA497A">
              <w:rPr>
                <w:color w:val="000000"/>
                <w:sz w:val="22"/>
                <w:szCs w:val="22"/>
              </w:rPr>
              <w:br/>
              <w:t xml:space="preserve"> o načinu korištenja javne usluge prikupljanja miješanog i biorazgradivog </w:t>
            </w:r>
          </w:p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komunalnog otpada </w:t>
            </w:r>
          </w:p>
        </w:tc>
      </w:tr>
      <w:tr w:rsidR="00A413C3" w:rsidRPr="00EA497A" w:rsidTr="00565E06">
        <w:trPr>
          <w:trHeight w:val="210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</w:tr>
      <w:tr w:rsidR="00A413C3" w:rsidRPr="00EA497A" w:rsidTr="00565E06">
        <w:trPr>
          <w:trHeight w:val="660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75DCF" w:rsidRPr="00EA497A" w:rsidRDefault="002A02DB" w:rsidP="00875DCF">
            <w:r>
              <w:t>Davatelj usluge- koncesionar</w:t>
            </w:r>
          </w:p>
        </w:tc>
        <w:tc>
          <w:tcPr>
            <w:tcW w:w="12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Prijedlog davatelja usluge</w:t>
            </w:r>
          </w:p>
        </w:tc>
        <w:tc>
          <w:tcPr>
            <w:tcW w:w="1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Očitovanje korisnika usluge</w:t>
            </w:r>
            <w:r w:rsidRPr="00EA497A">
              <w:rPr>
                <w:sz w:val="22"/>
                <w:szCs w:val="22"/>
              </w:rPr>
              <w:br/>
            </w:r>
            <w:r w:rsidRPr="00EA497A">
              <w:rPr>
                <w:color w:val="000000"/>
                <w:sz w:val="22"/>
                <w:szCs w:val="22"/>
              </w:rPr>
              <w:t>ukoliko su podaci točni i ukoliko se slažete sa prijedlogom upišite  (+)</w:t>
            </w:r>
          </w:p>
        </w:tc>
      </w:tr>
      <w:tr w:rsidR="00A413C3" w:rsidRPr="00EA497A" w:rsidTr="00565E06">
        <w:trPr>
          <w:trHeight w:val="60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1.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Obračunsko mjesto:</w:t>
            </w:r>
            <w:r w:rsidRPr="00EA497A">
              <w:rPr>
                <w:sz w:val="22"/>
                <w:szCs w:val="22"/>
              </w:rPr>
              <w:br/>
              <w:t>(adresa nekretnine)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30"/>
        </w:trPr>
        <w:tc>
          <w:tcPr>
            <w:tcW w:w="33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2.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Ime i prezime ili naziv pravne osobe ili fizičke osobe koje obavljaju samostalnu djelatnost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510"/>
        </w:trPr>
        <w:tc>
          <w:tcPr>
            <w:tcW w:w="33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OIB korisnika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510"/>
        </w:trPr>
        <w:tc>
          <w:tcPr>
            <w:tcW w:w="33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Adresa korisnika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3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3.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Mjesto primopredaje </w:t>
            </w:r>
            <w:r w:rsidRPr="00EA497A">
              <w:rPr>
                <w:color w:val="000000"/>
                <w:sz w:val="22"/>
                <w:szCs w:val="22"/>
              </w:rPr>
              <w:br/>
              <w:t>(lokacija spremnika kod korisnika)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0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4.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Udio u korištenju spremnika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0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5.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Vrsta i broj spremnika 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</w:tr>
      <w:tr w:rsidR="00A413C3" w:rsidRPr="00EA497A" w:rsidTr="00565E06">
        <w:trPr>
          <w:trHeight w:val="40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a)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za individualne korisnike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miješani komunalni otpad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papir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b)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za </w:t>
            </w:r>
            <w:proofErr w:type="spellStart"/>
            <w:r w:rsidRPr="00EA497A">
              <w:rPr>
                <w:color w:val="000000"/>
                <w:sz w:val="22"/>
                <w:szCs w:val="22"/>
              </w:rPr>
              <w:t>višestambene</w:t>
            </w:r>
            <w:proofErr w:type="spellEnd"/>
            <w:r w:rsidRPr="00EA497A">
              <w:rPr>
                <w:color w:val="000000"/>
                <w:sz w:val="22"/>
                <w:szCs w:val="22"/>
              </w:rPr>
              <w:t xml:space="preserve"> zgrade (zajednički spremnici)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510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miješani komunalni otpad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papir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plastiku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staklo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spremnik za </w:t>
            </w:r>
            <w:proofErr w:type="spellStart"/>
            <w:r w:rsidRPr="00EA497A">
              <w:rPr>
                <w:color w:val="000000"/>
                <w:sz w:val="22"/>
                <w:szCs w:val="22"/>
              </w:rPr>
              <w:t>met</w:t>
            </w:r>
            <w:proofErr w:type="spellEnd"/>
            <w:r w:rsidRPr="00EA497A">
              <w:rPr>
                <w:color w:val="000000"/>
                <w:sz w:val="22"/>
                <w:szCs w:val="22"/>
              </w:rPr>
              <w:t xml:space="preserve"> ambalažu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spremnik za </w:t>
            </w:r>
            <w:proofErr w:type="spellStart"/>
            <w:r w:rsidRPr="00EA497A">
              <w:rPr>
                <w:color w:val="000000"/>
                <w:sz w:val="22"/>
                <w:szCs w:val="22"/>
              </w:rPr>
              <w:t>biootpad</w:t>
            </w:r>
            <w:proofErr w:type="spellEnd"/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30"/>
        </w:trPr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6.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Broj planiranih primopredaja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Miješani komunalni otpad (MKO) 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Papir i karton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proofErr w:type="spellStart"/>
            <w:r w:rsidRPr="00EA497A">
              <w:rPr>
                <w:color w:val="000000"/>
                <w:sz w:val="22"/>
                <w:szCs w:val="22"/>
              </w:rPr>
              <w:t>Biootpad</w:t>
            </w:r>
            <w:proofErr w:type="spellEnd"/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555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7.</w:t>
            </w: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 xml:space="preserve">Očitovanje o vlastitom </w:t>
            </w:r>
            <w:proofErr w:type="spellStart"/>
            <w:r w:rsidRPr="00EA497A">
              <w:rPr>
                <w:sz w:val="22"/>
                <w:szCs w:val="22"/>
              </w:rPr>
              <w:t>kompostiranju</w:t>
            </w:r>
            <w:proofErr w:type="spellEnd"/>
            <w:r w:rsidR="002A02DB">
              <w:rPr>
                <w:sz w:val="22"/>
                <w:szCs w:val="22"/>
              </w:rPr>
              <w:t xml:space="preserve"> </w:t>
            </w:r>
            <w:proofErr w:type="spellStart"/>
            <w:r w:rsidRPr="00EA497A">
              <w:rPr>
                <w:sz w:val="22"/>
                <w:szCs w:val="22"/>
              </w:rPr>
              <w:t>biootpada</w:t>
            </w:r>
            <w:proofErr w:type="spellEnd"/>
            <w:r w:rsidRPr="00EA497A">
              <w:rPr>
                <w:sz w:val="22"/>
                <w:szCs w:val="22"/>
              </w:rPr>
              <w:t xml:space="preserve">:(korisnik ne koristi uslugu odvoza </w:t>
            </w:r>
            <w:proofErr w:type="spellStart"/>
            <w:r w:rsidRPr="00EA497A">
              <w:rPr>
                <w:sz w:val="22"/>
                <w:szCs w:val="22"/>
              </w:rPr>
              <w:t>biootpada</w:t>
            </w:r>
            <w:proofErr w:type="spellEnd"/>
            <w:r w:rsidRPr="00EA497A">
              <w:rPr>
                <w:sz w:val="22"/>
                <w:szCs w:val="22"/>
              </w:rPr>
              <w:t>)</w:t>
            </w:r>
          </w:p>
        </w:tc>
        <w:tc>
          <w:tcPr>
            <w:tcW w:w="12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79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8.</w:t>
            </w:r>
          </w:p>
        </w:tc>
        <w:tc>
          <w:tcPr>
            <w:tcW w:w="21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>Očitovanje o nekorištenju nekretnine: (nekorištenje nekretnine godinu dana i više. Zahtjev se podnosi svake godine.)</w:t>
            </w:r>
          </w:p>
        </w:tc>
        <w:tc>
          <w:tcPr>
            <w:tcW w:w="12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od______do_______</w:t>
            </w:r>
          </w:p>
        </w:tc>
      </w:tr>
      <w:tr w:rsidR="00A413C3" w:rsidRPr="00EA497A" w:rsidTr="00565E06">
        <w:trPr>
          <w:trHeight w:val="60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9.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Izvadak iz cjenika javne usluge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</w:p>
        </w:tc>
      </w:tr>
      <w:tr w:rsidR="00A413C3" w:rsidRPr="00EA497A" w:rsidTr="00565E06">
        <w:trPr>
          <w:trHeight w:val="63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Cijena minimalne javne usluge (MJU):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</w:p>
        </w:tc>
      </w:tr>
      <w:tr w:rsidR="00A413C3" w:rsidRPr="00EA497A" w:rsidTr="00565E06">
        <w:trPr>
          <w:trHeight w:val="567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Jedinična cijena pražnjena volumena spremnika (JC):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 xml:space="preserve">Ukupan volumen spremnika (V) 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Broj pražnjenja spremnika (BP)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Udio korisnika usluge u korištenju spremnika (U)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75DCF" w:rsidRPr="00EA497A" w:rsidTr="00565E06">
        <w:trPr>
          <w:trHeight w:val="460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10.</w:t>
            </w:r>
          </w:p>
        </w:tc>
        <w:tc>
          <w:tcPr>
            <w:tcW w:w="466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Napomene korisnika usluge (promjena i dopuna podataka iz Izjave):</w:t>
            </w:r>
          </w:p>
        </w:tc>
      </w:tr>
      <w:tr w:rsidR="00A413C3" w:rsidRPr="00EA497A" w:rsidTr="00565E06">
        <w:trPr>
          <w:trHeight w:val="52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lastRenderedPageBreak/>
              <w:t>11.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Datum primjene izjave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90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</w:tr>
      <w:tr w:rsidR="00875DCF" w:rsidRPr="00EA497A" w:rsidTr="00875DCF">
        <w:trPr>
          <w:trHeight w:val="55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b/>
                <w:bCs/>
              </w:rPr>
            </w:pPr>
            <w:r w:rsidRPr="00EA497A">
              <w:rPr>
                <w:b/>
                <w:bCs/>
                <w:sz w:val="22"/>
                <w:szCs w:val="22"/>
              </w:rPr>
              <w:t>DODATNE NAPOMENE ZA KORISNIKA USLUGE</w:t>
            </w:r>
          </w:p>
        </w:tc>
      </w:tr>
      <w:tr w:rsidR="00875DCF" w:rsidRPr="00EA497A" w:rsidTr="00875DCF">
        <w:trPr>
          <w:trHeight w:val="79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A413C3">
            <w:pPr>
              <w:jc w:val="both"/>
            </w:pPr>
            <w:r w:rsidRPr="00EA497A">
              <w:rPr>
                <w:sz w:val="22"/>
                <w:szCs w:val="22"/>
              </w:rPr>
              <w:t xml:space="preserve">Korisnik usluge je dužan vratiti davatelju usluge 2 primjerka potpisane Izjave u pisanom obliku u roku 15 dana od dana zaprimanja iste (poštom, elektroničkim putem, </w:t>
            </w:r>
            <w:r w:rsidR="00A413C3" w:rsidRPr="00EA497A">
              <w:rPr>
                <w:sz w:val="22"/>
                <w:szCs w:val="22"/>
              </w:rPr>
              <w:t>ili na drugi dokaziv način</w:t>
            </w:r>
            <w:r w:rsidRPr="00EA497A">
              <w:rPr>
                <w:sz w:val="22"/>
                <w:szCs w:val="22"/>
              </w:rPr>
              <w:t>).</w:t>
            </w:r>
          </w:p>
        </w:tc>
      </w:tr>
      <w:tr w:rsidR="00875DCF" w:rsidRPr="00EA497A" w:rsidTr="00875DCF">
        <w:trPr>
          <w:trHeight w:val="64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>Davatelj usluge nakon zaprimanja Izjave  dužan je korisniku usluge vratiti jedan ovjereni primjerak Izjave u roku 8 dana od zaprimanja iste.</w:t>
            </w:r>
          </w:p>
        </w:tc>
      </w:tr>
      <w:tr w:rsidR="00875DCF" w:rsidRPr="00EA497A" w:rsidTr="00875DCF">
        <w:trPr>
          <w:trHeight w:val="6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 xml:space="preserve">Davatelj usluge dužan je primijeniti podatak iz Izjave koji je naveo korisnik usluge (očitovanje korisnika usluge) kada je taj podatak u skladu sa </w:t>
            </w:r>
            <w:proofErr w:type="spellStart"/>
            <w:r w:rsidRPr="00EA497A">
              <w:rPr>
                <w:sz w:val="22"/>
                <w:szCs w:val="22"/>
              </w:rPr>
              <w:t>Zakom</w:t>
            </w:r>
            <w:proofErr w:type="spellEnd"/>
            <w:r w:rsidRPr="00EA497A">
              <w:rPr>
                <w:sz w:val="22"/>
                <w:szCs w:val="22"/>
              </w:rPr>
              <w:t>, Uredbom i Odlukom.</w:t>
            </w:r>
          </w:p>
        </w:tc>
      </w:tr>
      <w:tr w:rsidR="00875DCF" w:rsidRPr="00EA497A" w:rsidTr="00875DCF">
        <w:trPr>
          <w:trHeight w:val="66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>Ukoliko korisnik usluge ne dostavi davatelju usluge Izjavu u roku 15 dana od dana zaprimanja iste, primjenjivat će se podaci iz Izjave koje je naveo davatelj  usluge.</w:t>
            </w:r>
          </w:p>
        </w:tc>
      </w:tr>
      <w:tr w:rsidR="00875DCF" w:rsidRPr="00EA497A" w:rsidTr="00875DCF">
        <w:trPr>
          <w:trHeight w:val="66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 xml:space="preserve">Ukoliko se nekretnina ne koristi minimalno godinu dana ili više ili u slučaju kada dođe do prestanka statusa korisnika usluge, smatra se da su stečeni uvjeti za raskid </w:t>
            </w:r>
          </w:p>
        </w:tc>
      </w:tr>
      <w:tr w:rsidR="00875DCF" w:rsidRPr="00EA497A" w:rsidTr="00875DCF">
        <w:trPr>
          <w:trHeight w:val="103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>Korisnik usluge dužan je obavijestiti davatelja  usluge o svakoj promjeni podataka iz Izjave u roku od 15 dana od dana kada je nastupila promjena, kao i o svakoj drugoj namjeravanoj promjeni podataka iz Izjave u roku od 15 dana prije dana od kojeg će se primjenjivati namjeravana promjena.</w:t>
            </w:r>
          </w:p>
        </w:tc>
      </w:tr>
      <w:tr w:rsidR="00875DCF" w:rsidRPr="00EA497A" w:rsidTr="00875DCF">
        <w:trPr>
          <w:trHeight w:val="103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 xml:space="preserve">U slučaju pozitivnog očitovanja korisnika usluge o vlastitom kompostiranju, davatelj usluge izvršit će provjeru istinitosti očitovanja uvidom u </w:t>
            </w:r>
            <w:proofErr w:type="spellStart"/>
            <w:r w:rsidRPr="00EA497A">
              <w:rPr>
                <w:sz w:val="22"/>
                <w:szCs w:val="22"/>
              </w:rPr>
              <w:t>komposter</w:t>
            </w:r>
            <w:proofErr w:type="spellEnd"/>
            <w:r w:rsidRPr="00EA497A">
              <w:rPr>
                <w:sz w:val="22"/>
                <w:szCs w:val="22"/>
              </w:rPr>
              <w:t xml:space="preserve"> ili </w:t>
            </w:r>
            <w:proofErr w:type="spellStart"/>
            <w:r w:rsidRPr="00EA497A">
              <w:rPr>
                <w:sz w:val="22"/>
                <w:szCs w:val="22"/>
              </w:rPr>
              <w:t>kompostište</w:t>
            </w:r>
            <w:proofErr w:type="spellEnd"/>
            <w:r w:rsidRPr="00EA497A">
              <w:rPr>
                <w:sz w:val="22"/>
                <w:szCs w:val="22"/>
              </w:rPr>
              <w:t xml:space="preserve"> korisnika usluge, te izdati potvrdu kao dokaz o vlastitom kompostiranju.</w:t>
            </w:r>
          </w:p>
        </w:tc>
      </w:tr>
      <w:tr w:rsidR="00875DCF" w:rsidRPr="00EA497A" w:rsidTr="00875DCF">
        <w:trPr>
          <w:trHeight w:val="61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A413C3">
            <w:pPr>
              <w:jc w:val="both"/>
            </w:pPr>
            <w:r w:rsidRPr="00EA497A">
              <w:rPr>
                <w:sz w:val="22"/>
                <w:szCs w:val="22"/>
              </w:rPr>
              <w:t xml:space="preserve">Korisnik usluge može se informirati o propisanim odredbama koje uređuju sustav sakupljanja komunalnog otpada (Odluka, Cjenik, Zakon i Uredba) </w:t>
            </w:r>
            <w:r w:rsidR="00A413C3" w:rsidRPr="00EA497A">
              <w:rPr>
                <w:sz w:val="22"/>
                <w:szCs w:val="22"/>
              </w:rPr>
              <w:t>kontaktiranjem davatelja usluge, tj. koncesionara.</w:t>
            </w:r>
          </w:p>
        </w:tc>
      </w:tr>
      <w:tr w:rsidR="00A413C3" w:rsidRPr="00EA497A" w:rsidTr="00565E06">
        <w:trPr>
          <w:trHeight w:val="150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ED5853"/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</w:tr>
      <w:tr w:rsidR="00875DCF" w:rsidRPr="00EA497A" w:rsidTr="00875DCF">
        <w:trPr>
          <w:trHeight w:val="151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ED5853">
            <w:pPr>
              <w:jc w:val="both"/>
            </w:pPr>
            <w:r w:rsidRPr="00EA497A">
              <w:rPr>
                <w:sz w:val="22"/>
                <w:szCs w:val="22"/>
              </w:rPr>
              <w:t>Potpisom ove Izjave korisnik potvrđuje da je upoznat sa svim odredbama Ugovora koji se smatra sklopljenim do</w:t>
            </w:r>
            <w:r w:rsidR="00ED5853" w:rsidRPr="00EA497A">
              <w:rPr>
                <w:sz w:val="22"/>
                <w:szCs w:val="22"/>
              </w:rPr>
              <w:t xml:space="preserve">stavom Izjave davatelju usluge. </w:t>
            </w:r>
            <w:r w:rsidRPr="00EA497A">
              <w:rPr>
                <w:sz w:val="22"/>
                <w:szCs w:val="22"/>
              </w:rPr>
              <w:t>Ugovor o korištenju usluge smatra se sklopljenim kada korisnik usluge dostavi Izjavu ili  prilikom prvog korištenja javne usluge ili zaprimanja na korištenje spremnika za miješani komunalni otpad ukoliko korisnik ne dostavi Izjavu.</w:t>
            </w:r>
          </w:p>
        </w:tc>
      </w:tr>
      <w:tr w:rsidR="00875DCF" w:rsidRPr="00EA497A" w:rsidTr="00875DCF">
        <w:trPr>
          <w:trHeight w:val="6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/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/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/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/>
        </w:tc>
      </w:tr>
      <w:tr w:rsidR="00875DCF" w:rsidRPr="00EA497A" w:rsidTr="002A02DB">
        <w:trPr>
          <w:trHeight w:val="405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ED5853" w:rsidP="00875DCF">
            <w:pPr>
              <w:jc w:val="center"/>
            </w:pPr>
            <w:r w:rsidRPr="00EA497A">
              <w:rPr>
                <w:sz w:val="22"/>
                <w:szCs w:val="22"/>
              </w:rPr>
              <w:lastRenderedPageBreak/>
              <w:t>Koncesionar (naziv)</w:t>
            </w:r>
            <w:r w:rsidR="00875DCF" w:rsidRPr="00EA497A">
              <w:rPr>
                <w:sz w:val="22"/>
                <w:szCs w:val="22"/>
              </w:rPr>
              <w:t>._____________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Korisnik usluge______________</w:t>
            </w:r>
          </w:p>
        </w:tc>
      </w:tr>
      <w:tr w:rsidR="00A413C3" w:rsidRPr="00EA497A" w:rsidTr="00565E06">
        <w:trPr>
          <w:trHeight w:val="40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</w:p>
        </w:tc>
      </w:tr>
      <w:tr w:rsidR="00A413C3" w:rsidRPr="00EA497A" w:rsidTr="00565E06">
        <w:trPr>
          <w:trHeight w:val="37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</w:tr>
      <w:tr w:rsidR="00875DCF" w:rsidRPr="00EA497A" w:rsidTr="00565E06">
        <w:trPr>
          <w:trHeight w:val="315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ED5853">
            <w:r w:rsidRPr="00EA497A">
              <w:rPr>
                <w:sz w:val="22"/>
                <w:szCs w:val="22"/>
              </w:rPr>
              <w:t xml:space="preserve">U </w:t>
            </w:r>
            <w:proofErr w:type="spellStart"/>
            <w:r w:rsidR="002A02DB">
              <w:rPr>
                <w:sz w:val="22"/>
                <w:szCs w:val="22"/>
              </w:rPr>
              <w:t>Cerni</w:t>
            </w:r>
            <w:proofErr w:type="spellEnd"/>
            <w:r w:rsidRPr="00EA497A">
              <w:rPr>
                <w:sz w:val="22"/>
                <w:szCs w:val="22"/>
              </w:rPr>
              <w:t>, _______________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</w:tr>
    </w:tbl>
    <w:p w:rsidR="00875DCF" w:rsidRPr="00EA497A" w:rsidRDefault="00875DCF" w:rsidP="003841AB">
      <w:pPr>
        <w:pStyle w:val="box454532"/>
        <w:spacing w:before="0" w:after="0"/>
        <w:jc w:val="both"/>
        <w:textAlignment w:val="baseline"/>
        <w:rPr>
          <w:color w:val="000000"/>
          <w:sz w:val="22"/>
          <w:szCs w:val="22"/>
        </w:rPr>
      </w:pPr>
    </w:p>
    <w:p w:rsidR="00875DCF" w:rsidRPr="00EA497A" w:rsidRDefault="00875DCF">
      <w:pPr>
        <w:spacing w:after="200" w:line="276" w:lineRule="auto"/>
        <w:rPr>
          <w:color w:val="000000"/>
          <w:kern w:val="2"/>
          <w:sz w:val="22"/>
          <w:szCs w:val="22"/>
          <w:lang w:eastAsia="ar-SA"/>
        </w:rPr>
      </w:pPr>
      <w:r w:rsidRPr="00EA497A">
        <w:rPr>
          <w:color w:val="000000"/>
          <w:sz w:val="22"/>
          <w:szCs w:val="22"/>
        </w:rPr>
        <w:br w:type="page"/>
      </w: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  <w:r w:rsidRPr="00EA497A">
        <w:rPr>
          <w:sz w:val="22"/>
          <w:szCs w:val="22"/>
        </w:rPr>
        <w:lastRenderedPageBreak/>
        <w:t xml:space="preserve">PRILOG 2: </w:t>
      </w: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</w:p>
    <w:p w:rsidR="00875DCF" w:rsidRPr="00EA497A" w:rsidRDefault="00875DCF" w:rsidP="00875DCF">
      <w:pPr>
        <w:pStyle w:val="Odlomakpopisa1"/>
        <w:numPr>
          <w:ilvl w:val="0"/>
          <w:numId w:val="6"/>
        </w:numPr>
        <w:spacing w:after="0" w:line="100" w:lineRule="atLeast"/>
        <w:jc w:val="both"/>
        <w:rPr>
          <w:rFonts w:ascii="Times New Roman" w:eastAsia="Times New Roman" w:hAnsi="Times New Roman"/>
        </w:rPr>
      </w:pPr>
      <w:r w:rsidRPr="00EA497A">
        <w:rPr>
          <w:rFonts w:ascii="Times New Roman" w:eastAsia="Times New Roman" w:hAnsi="Times New Roman"/>
        </w:rPr>
        <w:t>Raspored odvoza reciklabilnog i biorazgradivog komunalnog otpada i vrste spremnika</w:t>
      </w: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95"/>
        <w:gridCol w:w="2299"/>
        <w:gridCol w:w="6095"/>
      </w:tblGrid>
      <w:tr w:rsidR="0029382A" w:rsidRPr="00EA497A" w:rsidTr="0029382A">
        <w:tc>
          <w:tcPr>
            <w:tcW w:w="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Vrsta otpada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Individualno stanovanje</w:t>
            </w:r>
          </w:p>
        </w:tc>
      </w:tr>
      <w:tr w:rsidR="0029382A" w:rsidRPr="00EA497A" w:rsidTr="0029382A">
        <w:tc>
          <w:tcPr>
            <w:tcW w:w="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9382A" w:rsidRPr="00EA497A" w:rsidRDefault="0029382A">
            <w:pPr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9382A" w:rsidRPr="00EA497A" w:rsidRDefault="0029382A">
            <w:pPr>
              <w:rPr>
                <w:kern w:val="2"/>
                <w:lang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82A" w:rsidRPr="00EA497A" w:rsidRDefault="0029382A">
            <w:pPr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Vrsta spremnika/broj odvoza</w:t>
            </w:r>
          </w:p>
          <w:p w:rsidR="0029382A" w:rsidRPr="00EA497A" w:rsidRDefault="0029382A">
            <w:pPr>
              <w:suppressAutoHyphens/>
              <w:spacing w:line="100" w:lineRule="atLeast"/>
              <w:jc w:val="center"/>
              <w:rPr>
                <w:kern w:val="2"/>
                <w:lang w:eastAsia="ar-SA"/>
              </w:rPr>
            </w:pP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1.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Papir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82A" w:rsidRPr="00EA497A" w:rsidRDefault="0029382A">
            <w:pPr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PVC plavi spremnik 120 lit.,240 lit.</w:t>
            </w:r>
          </w:p>
          <w:p w:rsidR="0029382A" w:rsidRPr="00EA497A" w:rsidRDefault="0029382A">
            <w:pPr>
              <w:suppressAutoHyphens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1 x mjesečno</w:t>
            </w: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2.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Plastika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82A" w:rsidRPr="00EA497A" w:rsidRDefault="0029382A">
            <w:pPr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PVC žuta vreća 120 lit.</w:t>
            </w:r>
          </w:p>
          <w:p w:rsidR="0029382A" w:rsidRPr="00EA497A" w:rsidRDefault="0029382A">
            <w:pPr>
              <w:suppressAutoHyphens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1 x mjesečno</w:t>
            </w: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3.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Staklo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Po pozivu</w:t>
            </w: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4.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Metalna ambalaža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Po pozivu</w:t>
            </w: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5.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Tekstil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82A" w:rsidRPr="00EA497A" w:rsidRDefault="0029382A">
            <w:pPr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Po pozivu</w:t>
            </w:r>
          </w:p>
          <w:p w:rsidR="0029382A" w:rsidRPr="00EA497A" w:rsidRDefault="0029382A">
            <w:pPr>
              <w:suppressAutoHyphens/>
              <w:spacing w:line="100" w:lineRule="atLeast"/>
              <w:jc w:val="center"/>
              <w:rPr>
                <w:kern w:val="2"/>
                <w:lang w:eastAsia="ar-SA"/>
              </w:rPr>
            </w:pP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6.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Bio otpad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82A" w:rsidRPr="00EA497A" w:rsidRDefault="0029382A">
            <w:pPr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PVC vreća 110 lit. 1 x tjedno</w:t>
            </w:r>
          </w:p>
          <w:p w:rsidR="0029382A" w:rsidRPr="00EA497A" w:rsidRDefault="0029382A">
            <w:pPr>
              <w:suppressAutoHyphens/>
              <w:spacing w:line="100" w:lineRule="atLeast"/>
              <w:jc w:val="both"/>
              <w:rPr>
                <w:kern w:val="2"/>
                <w:lang w:eastAsia="ar-SA"/>
              </w:rPr>
            </w:pPr>
          </w:p>
        </w:tc>
      </w:tr>
    </w:tbl>
    <w:p w:rsidR="00875DCF" w:rsidRPr="00EA497A" w:rsidRDefault="00875DCF" w:rsidP="00875DCF">
      <w:pPr>
        <w:spacing w:line="100" w:lineRule="atLeast"/>
        <w:jc w:val="both"/>
        <w:rPr>
          <w:rFonts w:eastAsia="SimSun"/>
          <w:kern w:val="2"/>
          <w:sz w:val="22"/>
          <w:szCs w:val="22"/>
          <w:lang w:eastAsia="ar-SA"/>
        </w:rPr>
      </w:pP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</w:p>
    <w:p w:rsidR="00875DCF" w:rsidRPr="00EA497A" w:rsidRDefault="00875DCF" w:rsidP="00875DCF">
      <w:pPr>
        <w:pStyle w:val="Odlomakpopisa1"/>
        <w:numPr>
          <w:ilvl w:val="0"/>
          <w:numId w:val="6"/>
        </w:numPr>
        <w:spacing w:after="0" w:line="100" w:lineRule="atLeast"/>
        <w:jc w:val="both"/>
        <w:rPr>
          <w:rFonts w:ascii="Times New Roman" w:eastAsia="Times New Roman" w:hAnsi="Times New Roman"/>
        </w:rPr>
      </w:pPr>
      <w:r w:rsidRPr="00EA497A">
        <w:rPr>
          <w:rFonts w:ascii="Times New Roman" w:eastAsia="Times New Roman" w:hAnsi="Times New Roman"/>
        </w:rPr>
        <w:t xml:space="preserve">Popis adresa </w:t>
      </w:r>
      <w:proofErr w:type="spellStart"/>
      <w:r w:rsidRPr="00EA497A">
        <w:rPr>
          <w:rFonts w:ascii="Times New Roman" w:eastAsia="Times New Roman" w:hAnsi="Times New Roman"/>
        </w:rPr>
        <w:t>reciklažnih</w:t>
      </w:r>
      <w:proofErr w:type="spellEnd"/>
      <w:r w:rsidRPr="00EA497A">
        <w:rPr>
          <w:rFonts w:ascii="Times New Roman" w:eastAsia="Times New Roman" w:hAnsi="Times New Roman"/>
        </w:rPr>
        <w:t xml:space="preserve"> dvorišta</w:t>
      </w:r>
    </w:p>
    <w:p w:rsidR="00875DCF" w:rsidRPr="00EA497A" w:rsidRDefault="00875DCF" w:rsidP="00875DCF">
      <w:pPr>
        <w:pStyle w:val="Odlomakpopisa1"/>
        <w:spacing w:after="0" w:line="100" w:lineRule="atLeast"/>
        <w:jc w:val="both"/>
        <w:rPr>
          <w:rFonts w:ascii="Times New Roman" w:hAnsi="Times New Roman"/>
        </w:rPr>
      </w:pP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91"/>
        <w:gridCol w:w="4251"/>
        <w:gridCol w:w="4656"/>
      </w:tblGrid>
      <w:tr w:rsidR="00875DCF" w:rsidRPr="00EA497A" w:rsidTr="00875DCF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75DCF" w:rsidRPr="00EA497A" w:rsidRDefault="00875DCF">
            <w:pPr>
              <w:suppressAutoHyphens/>
              <w:snapToGrid w:val="0"/>
              <w:spacing w:line="100" w:lineRule="atLeast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1.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75DCF" w:rsidRPr="00EA497A" w:rsidRDefault="00875DCF">
            <w:pPr>
              <w:snapToGrid w:val="0"/>
              <w:spacing w:line="100" w:lineRule="atLeast"/>
              <w:rPr>
                <w:kern w:val="2"/>
                <w:lang w:eastAsia="ar-SA"/>
              </w:rPr>
            </w:pPr>
          </w:p>
          <w:p w:rsidR="00875DCF" w:rsidRPr="00EA497A" w:rsidRDefault="002A02DB">
            <w:pPr>
              <w:spacing w:line="100" w:lineRule="atLeast"/>
            </w:pPr>
            <w:proofErr w:type="spellStart"/>
            <w:r>
              <w:rPr>
                <w:sz w:val="22"/>
                <w:szCs w:val="22"/>
              </w:rPr>
              <w:t>Reciklažno</w:t>
            </w:r>
            <w:proofErr w:type="spellEnd"/>
            <w:r>
              <w:rPr>
                <w:sz w:val="22"/>
                <w:szCs w:val="22"/>
              </w:rPr>
              <w:t xml:space="preserve"> dvorište </w:t>
            </w:r>
            <w:proofErr w:type="spellStart"/>
            <w:r>
              <w:rPr>
                <w:sz w:val="22"/>
                <w:szCs w:val="22"/>
              </w:rPr>
              <w:t>Cerna</w:t>
            </w:r>
            <w:proofErr w:type="spellEnd"/>
            <w:r w:rsidR="001A104B" w:rsidRPr="00EA497A">
              <w:rPr>
                <w:sz w:val="22"/>
                <w:szCs w:val="22"/>
              </w:rPr>
              <w:t xml:space="preserve"> </w:t>
            </w:r>
          </w:p>
          <w:p w:rsidR="00875DCF" w:rsidRPr="00EA497A" w:rsidRDefault="00875DCF">
            <w:pPr>
              <w:suppressAutoHyphens/>
              <w:spacing w:line="100" w:lineRule="atLeast"/>
              <w:rPr>
                <w:kern w:val="2"/>
                <w:lang w:eastAsia="ar-SA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5DCF" w:rsidRPr="00EA497A" w:rsidRDefault="002A02DB">
            <w:pPr>
              <w:suppressAutoHyphens/>
              <w:snapToGrid w:val="0"/>
              <w:spacing w:line="100" w:lineRule="atLeast"/>
              <w:rPr>
                <w:kern w:val="2"/>
                <w:lang w:eastAsia="ar-SA"/>
              </w:rPr>
            </w:pPr>
            <w:proofErr w:type="spellStart"/>
            <w:r>
              <w:rPr>
                <w:sz w:val="22"/>
                <w:szCs w:val="22"/>
              </w:rPr>
              <w:t>Cerna</w:t>
            </w:r>
            <w:proofErr w:type="spellEnd"/>
          </w:p>
        </w:tc>
      </w:tr>
    </w:tbl>
    <w:p w:rsidR="00875DCF" w:rsidRPr="001A104B" w:rsidRDefault="002A02DB" w:rsidP="00875DCF">
      <w:pPr>
        <w:spacing w:line="100" w:lineRule="atLeast"/>
        <w:jc w:val="both"/>
        <w:rPr>
          <w:rFonts w:eastAsia="SimSun"/>
          <w:kern w:val="2"/>
          <w:lang w:eastAsia="ar-SA"/>
        </w:rPr>
      </w:pPr>
      <w:r>
        <w:rPr>
          <w:rFonts w:eastAsia="SimSun"/>
          <w:kern w:val="2"/>
          <w:lang w:eastAsia="ar-SA"/>
        </w:rPr>
        <w:t xml:space="preserve">Napomena: Općina </w:t>
      </w:r>
      <w:proofErr w:type="spellStart"/>
      <w:r>
        <w:rPr>
          <w:rFonts w:eastAsia="SimSun"/>
          <w:kern w:val="2"/>
          <w:lang w:eastAsia="ar-SA"/>
        </w:rPr>
        <w:t>Cerna</w:t>
      </w:r>
      <w:proofErr w:type="spellEnd"/>
      <w:r w:rsidR="001A104B" w:rsidRPr="00EA497A">
        <w:rPr>
          <w:rFonts w:eastAsia="SimSun"/>
          <w:kern w:val="2"/>
          <w:lang w:eastAsia="ar-SA"/>
        </w:rPr>
        <w:t xml:space="preserve"> je pristupila rješavanju problema ne postojanja reciklažnog dvorišta na svom području. Rješavanjem navedenog upotpuniti će se ova Odluka.</w:t>
      </w:r>
    </w:p>
    <w:p w:rsidR="00875DCF" w:rsidRDefault="00875DCF" w:rsidP="00875DCF">
      <w:pPr>
        <w:spacing w:line="100" w:lineRule="atLeast"/>
        <w:jc w:val="both"/>
      </w:pPr>
    </w:p>
    <w:p w:rsidR="00875DCF" w:rsidRDefault="00875DCF" w:rsidP="00875DCF">
      <w:pPr>
        <w:spacing w:line="100" w:lineRule="atLeast"/>
        <w:jc w:val="both"/>
      </w:pPr>
    </w:p>
    <w:p w:rsidR="00875DCF" w:rsidRDefault="00875DCF" w:rsidP="00875DCF">
      <w:pPr>
        <w:spacing w:line="100" w:lineRule="atLeast"/>
        <w:jc w:val="both"/>
      </w:pPr>
    </w:p>
    <w:p w:rsidR="00875DCF" w:rsidRDefault="00875DCF" w:rsidP="00875DCF">
      <w:pPr>
        <w:spacing w:line="100" w:lineRule="atLeast"/>
        <w:jc w:val="both"/>
      </w:pPr>
    </w:p>
    <w:p w:rsidR="003841AB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sectPr w:rsidR="003841AB" w:rsidSect="00DF71AC">
      <w:pgSz w:w="11907" w:h="16840" w:code="9"/>
      <w:pgMar w:top="1418" w:right="1418" w:bottom="1418" w:left="1418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8403242"/>
    <w:multiLevelType w:val="hybridMultilevel"/>
    <w:tmpl w:val="34589C38"/>
    <w:lvl w:ilvl="0" w:tplc="4238C5D0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10" w:hanging="360"/>
      </w:pPr>
    </w:lvl>
    <w:lvl w:ilvl="2" w:tplc="041A001B" w:tentative="1">
      <w:start w:val="1"/>
      <w:numFmt w:val="lowerRoman"/>
      <w:lvlText w:val="%3."/>
      <w:lvlJc w:val="right"/>
      <w:pPr>
        <w:ind w:left="3930" w:hanging="180"/>
      </w:pPr>
    </w:lvl>
    <w:lvl w:ilvl="3" w:tplc="041A000F" w:tentative="1">
      <w:start w:val="1"/>
      <w:numFmt w:val="decimal"/>
      <w:lvlText w:val="%4."/>
      <w:lvlJc w:val="left"/>
      <w:pPr>
        <w:ind w:left="4650" w:hanging="360"/>
      </w:pPr>
    </w:lvl>
    <w:lvl w:ilvl="4" w:tplc="041A0019" w:tentative="1">
      <w:start w:val="1"/>
      <w:numFmt w:val="lowerLetter"/>
      <w:lvlText w:val="%5."/>
      <w:lvlJc w:val="left"/>
      <w:pPr>
        <w:ind w:left="5370" w:hanging="360"/>
      </w:pPr>
    </w:lvl>
    <w:lvl w:ilvl="5" w:tplc="041A001B" w:tentative="1">
      <w:start w:val="1"/>
      <w:numFmt w:val="lowerRoman"/>
      <w:lvlText w:val="%6."/>
      <w:lvlJc w:val="right"/>
      <w:pPr>
        <w:ind w:left="6090" w:hanging="180"/>
      </w:pPr>
    </w:lvl>
    <w:lvl w:ilvl="6" w:tplc="041A000F" w:tentative="1">
      <w:start w:val="1"/>
      <w:numFmt w:val="decimal"/>
      <w:lvlText w:val="%7."/>
      <w:lvlJc w:val="left"/>
      <w:pPr>
        <w:ind w:left="6810" w:hanging="360"/>
      </w:pPr>
    </w:lvl>
    <w:lvl w:ilvl="7" w:tplc="041A0019" w:tentative="1">
      <w:start w:val="1"/>
      <w:numFmt w:val="lowerLetter"/>
      <w:lvlText w:val="%8."/>
      <w:lvlJc w:val="left"/>
      <w:pPr>
        <w:ind w:left="7530" w:hanging="360"/>
      </w:pPr>
    </w:lvl>
    <w:lvl w:ilvl="8" w:tplc="041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>
    <w:nsid w:val="305D1280"/>
    <w:multiLevelType w:val="hybridMultilevel"/>
    <w:tmpl w:val="CA98A4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640"/>
    <w:rsid w:val="000278F7"/>
    <w:rsid w:val="00033F91"/>
    <w:rsid w:val="000443EF"/>
    <w:rsid w:val="00055F37"/>
    <w:rsid w:val="00055FA5"/>
    <w:rsid w:val="00066EB5"/>
    <w:rsid w:val="00084A6E"/>
    <w:rsid w:val="000C7ED6"/>
    <w:rsid w:val="000E35E1"/>
    <w:rsid w:val="001044E0"/>
    <w:rsid w:val="001357B5"/>
    <w:rsid w:val="00165BD6"/>
    <w:rsid w:val="001A104B"/>
    <w:rsid w:val="001A245F"/>
    <w:rsid w:val="001A2A8C"/>
    <w:rsid w:val="001C45B2"/>
    <w:rsid w:val="001D3E65"/>
    <w:rsid w:val="001F0AE4"/>
    <w:rsid w:val="001F63B0"/>
    <w:rsid w:val="002122A9"/>
    <w:rsid w:val="00247942"/>
    <w:rsid w:val="00270E43"/>
    <w:rsid w:val="00274034"/>
    <w:rsid w:val="0029382A"/>
    <w:rsid w:val="002A02DB"/>
    <w:rsid w:val="002E1A45"/>
    <w:rsid w:val="002E5435"/>
    <w:rsid w:val="00300556"/>
    <w:rsid w:val="003052C8"/>
    <w:rsid w:val="003136B4"/>
    <w:rsid w:val="003227AF"/>
    <w:rsid w:val="00333677"/>
    <w:rsid w:val="00353657"/>
    <w:rsid w:val="00367120"/>
    <w:rsid w:val="00382C3E"/>
    <w:rsid w:val="003841AB"/>
    <w:rsid w:val="0039124A"/>
    <w:rsid w:val="003B5286"/>
    <w:rsid w:val="00401A07"/>
    <w:rsid w:val="00401FE4"/>
    <w:rsid w:val="00410B45"/>
    <w:rsid w:val="0041277D"/>
    <w:rsid w:val="00424719"/>
    <w:rsid w:val="00434977"/>
    <w:rsid w:val="00463DB7"/>
    <w:rsid w:val="00470D5B"/>
    <w:rsid w:val="00471EA6"/>
    <w:rsid w:val="004A512B"/>
    <w:rsid w:val="004C0A21"/>
    <w:rsid w:val="004F6746"/>
    <w:rsid w:val="00526D80"/>
    <w:rsid w:val="00556408"/>
    <w:rsid w:val="00565E06"/>
    <w:rsid w:val="00575056"/>
    <w:rsid w:val="005754FD"/>
    <w:rsid w:val="0058189C"/>
    <w:rsid w:val="00591745"/>
    <w:rsid w:val="005957A1"/>
    <w:rsid w:val="005B16E6"/>
    <w:rsid w:val="005E70E6"/>
    <w:rsid w:val="005F1FE7"/>
    <w:rsid w:val="005F2815"/>
    <w:rsid w:val="00601381"/>
    <w:rsid w:val="00610172"/>
    <w:rsid w:val="006233E7"/>
    <w:rsid w:val="00632198"/>
    <w:rsid w:val="00635175"/>
    <w:rsid w:val="00655392"/>
    <w:rsid w:val="0067115C"/>
    <w:rsid w:val="00676AD3"/>
    <w:rsid w:val="00681C50"/>
    <w:rsid w:val="006A22A7"/>
    <w:rsid w:val="006A2868"/>
    <w:rsid w:val="006C2C53"/>
    <w:rsid w:val="006D1857"/>
    <w:rsid w:val="0070184F"/>
    <w:rsid w:val="007035A6"/>
    <w:rsid w:val="00705F17"/>
    <w:rsid w:val="00742784"/>
    <w:rsid w:val="00743D89"/>
    <w:rsid w:val="0075161E"/>
    <w:rsid w:val="007547B9"/>
    <w:rsid w:val="007760B5"/>
    <w:rsid w:val="007A7542"/>
    <w:rsid w:val="007B6F03"/>
    <w:rsid w:val="0080781D"/>
    <w:rsid w:val="00811F59"/>
    <w:rsid w:val="00834E15"/>
    <w:rsid w:val="00855E76"/>
    <w:rsid w:val="0086041A"/>
    <w:rsid w:val="00863FCE"/>
    <w:rsid w:val="008657B3"/>
    <w:rsid w:val="00875DCF"/>
    <w:rsid w:val="00891849"/>
    <w:rsid w:val="00891D7A"/>
    <w:rsid w:val="008B4DD0"/>
    <w:rsid w:val="008C08C0"/>
    <w:rsid w:val="008C1EFD"/>
    <w:rsid w:val="008D36F9"/>
    <w:rsid w:val="008E5547"/>
    <w:rsid w:val="008F07F3"/>
    <w:rsid w:val="0091652C"/>
    <w:rsid w:val="00921C81"/>
    <w:rsid w:val="009242B9"/>
    <w:rsid w:val="00934E2D"/>
    <w:rsid w:val="00943AA0"/>
    <w:rsid w:val="00953DA8"/>
    <w:rsid w:val="009666A9"/>
    <w:rsid w:val="00980EB7"/>
    <w:rsid w:val="00994766"/>
    <w:rsid w:val="00997956"/>
    <w:rsid w:val="009A1246"/>
    <w:rsid w:val="009B60B6"/>
    <w:rsid w:val="009C28EC"/>
    <w:rsid w:val="009E146C"/>
    <w:rsid w:val="009F06A6"/>
    <w:rsid w:val="009F1244"/>
    <w:rsid w:val="009F5658"/>
    <w:rsid w:val="00A1365C"/>
    <w:rsid w:val="00A15AF9"/>
    <w:rsid w:val="00A413C3"/>
    <w:rsid w:val="00A54052"/>
    <w:rsid w:val="00A64E07"/>
    <w:rsid w:val="00AA111F"/>
    <w:rsid w:val="00AA4130"/>
    <w:rsid w:val="00AD0B92"/>
    <w:rsid w:val="00AD6E56"/>
    <w:rsid w:val="00AF7606"/>
    <w:rsid w:val="00B0519C"/>
    <w:rsid w:val="00B162A2"/>
    <w:rsid w:val="00B315E0"/>
    <w:rsid w:val="00B47640"/>
    <w:rsid w:val="00B823FA"/>
    <w:rsid w:val="00B93A5D"/>
    <w:rsid w:val="00BA715F"/>
    <w:rsid w:val="00BE5E5E"/>
    <w:rsid w:val="00C03699"/>
    <w:rsid w:val="00C03FCC"/>
    <w:rsid w:val="00C13159"/>
    <w:rsid w:val="00C21EEF"/>
    <w:rsid w:val="00C265FB"/>
    <w:rsid w:val="00C2690A"/>
    <w:rsid w:val="00C279CF"/>
    <w:rsid w:val="00C342EE"/>
    <w:rsid w:val="00C91A6F"/>
    <w:rsid w:val="00CA26B1"/>
    <w:rsid w:val="00CA7565"/>
    <w:rsid w:val="00D14465"/>
    <w:rsid w:val="00D3070F"/>
    <w:rsid w:val="00D705D6"/>
    <w:rsid w:val="00D710E9"/>
    <w:rsid w:val="00D77933"/>
    <w:rsid w:val="00D803BF"/>
    <w:rsid w:val="00D96BDC"/>
    <w:rsid w:val="00DF71AC"/>
    <w:rsid w:val="00E110C5"/>
    <w:rsid w:val="00E13391"/>
    <w:rsid w:val="00E363BD"/>
    <w:rsid w:val="00E43926"/>
    <w:rsid w:val="00E554EB"/>
    <w:rsid w:val="00E726AE"/>
    <w:rsid w:val="00E72D36"/>
    <w:rsid w:val="00E74DA8"/>
    <w:rsid w:val="00EA497A"/>
    <w:rsid w:val="00EC5656"/>
    <w:rsid w:val="00ED5853"/>
    <w:rsid w:val="00EE5304"/>
    <w:rsid w:val="00EF3397"/>
    <w:rsid w:val="00EF5BA8"/>
    <w:rsid w:val="00F00EC4"/>
    <w:rsid w:val="00F0314C"/>
    <w:rsid w:val="00F25BFC"/>
    <w:rsid w:val="00F451DD"/>
    <w:rsid w:val="00F84456"/>
    <w:rsid w:val="00F93871"/>
    <w:rsid w:val="00FA2CE2"/>
    <w:rsid w:val="00FB0D85"/>
    <w:rsid w:val="00FB63F1"/>
    <w:rsid w:val="00FE4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B47640"/>
    <w:pPr>
      <w:spacing w:before="100" w:beforeAutospacing="1" w:after="100" w:afterAutospacing="1"/>
    </w:pPr>
  </w:style>
  <w:style w:type="paragraph" w:customStyle="1" w:styleId="Normal1">
    <w:name w:val="Normal1"/>
    <w:rsid w:val="00B47640"/>
    <w:pPr>
      <w:suppressAutoHyphens/>
      <w:spacing w:after="160" w:line="252" w:lineRule="auto"/>
    </w:pPr>
    <w:rPr>
      <w:rFonts w:ascii="Calibri" w:eastAsia="Calibri" w:hAnsi="Calibri" w:cs="Times New Roman"/>
      <w:kern w:val="2"/>
      <w:lang w:eastAsia="ar-SA"/>
    </w:rPr>
  </w:style>
  <w:style w:type="paragraph" w:customStyle="1" w:styleId="box454532">
    <w:name w:val="box_454532"/>
    <w:basedOn w:val="Normal1"/>
    <w:rsid w:val="00B47640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character" w:customStyle="1" w:styleId="Zadanifontodlomka1">
    <w:name w:val="Zadani font odlomka1"/>
    <w:rsid w:val="00B47640"/>
  </w:style>
  <w:style w:type="paragraph" w:styleId="Odlomakpopisa">
    <w:name w:val="List Paragraph"/>
    <w:basedOn w:val="Normal1"/>
    <w:qFormat/>
    <w:rsid w:val="00B47640"/>
    <w:pPr>
      <w:ind w:left="720"/>
    </w:pPr>
  </w:style>
  <w:style w:type="paragraph" w:customStyle="1" w:styleId="Odlomakpopisa1">
    <w:name w:val="Odlomak popisa1"/>
    <w:basedOn w:val="Normal"/>
    <w:rsid w:val="00875DCF"/>
    <w:pPr>
      <w:suppressAutoHyphens/>
      <w:spacing w:after="160" w:line="254" w:lineRule="auto"/>
    </w:pPr>
    <w:rPr>
      <w:rFonts w:ascii="Calibri" w:eastAsia="SimSun" w:hAnsi="Calibri"/>
      <w:kern w:val="2"/>
      <w:sz w:val="22"/>
      <w:szCs w:val="22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65E0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5E06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qFormat/>
    <w:rsid w:val="00565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B47640"/>
    <w:pPr>
      <w:spacing w:before="100" w:beforeAutospacing="1" w:after="100" w:afterAutospacing="1"/>
    </w:pPr>
  </w:style>
  <w:style w:type="paragraph" w:customStyle="1" w:styleId="Normal1">
    <w:name w:val="Normal1"/>
    <w:rsid w:val="00B47640"/>
    <w:pPr>
      <w:suppressAutoHyphens/>
      <w:spacing w:after="160" w:line="252" w:lineRule="auto"/>
    </w:pPr>
    <w:rPr>
      <w:rFonts w:ascii="Calibri" w:eastAsia="Calibri" w:hAnsi="Calibri" w:cs="Times New Roman"/>
      <w:kern w:val="2"/>
      <w:lang w:eastAsia="ar-SA"/>
    </w:rPr>
  </w:style>
  <w:style w:type="paragraph" w:customStyle="1" w:styleId="box454532">
    <w:name w:val="box_454532"/>
    <w:basedOn w:val="Normal1"/>
    <w:rsid w:val="00B47640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character" w:customStyle="1" w:styleId="Zadanifontodlomka1">
    <w:name w:val="Zadani font odlomka1"/>
    <w:rsid w:val="00B47640"/>
  </w:style>
  <w:style w:type="paragraph" w:styleId="Odlomakpopisa">
    <w:name w:val="List Paragraph"/>
    <w:basedOn w:val="Normal1"/>
    <w:qFormat/>
    <w:rsid w:val="00B47640"/>
    <w:pPr>
      <w:ind w:left="720"/>
    </w:pPr>
  </w:style>
  <w:style w:type="paragraph" w:customStyle="1" w:styleId="Odlomakpopisa1">
    <w:name w:val="Odlomak popisa1"/>
    <w:basedOn w:val="Normal"/>
    <w:rsid w:val="00875DCF"/>
    <w:pPr>
      <w:suppressAutoHyphens/>
      <w:spacing w:after="160" w:line="254" w:lineRule="auto"/>
    </w:pPr>
    <w:rPr>
      <w:rFonts w:ascii="Calibri" w:eastAsia="SimSun" w:hAnsi="Calibri"/>
      <w:kern w:val="2"/>
      <w:sz w:val="22"/>
      <w:szCs w:val="22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65E0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5E06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qFormat/>
    <w:rsid w:val="00565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9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717F7-0550-4478-A4ED-EEF63655F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6502</Words>
  <Characters>37065</Characters>
  <Application>Microsoft Office Word</Application>
  <DocSecurity>0</DocSecurity>
  <Lines>308</Lines>
  <Paragraphs>86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Stanislava Kondić</dc:creator>
  <cp:lastModifiedBy>Cerna2</cp:lastModifiedBy>
  <cp:revision>2</cp:revision>
  <dcterms:created xsi:type="dcterms:W3CDTF">2018-02-13T08:35:00Z</dcterms:created>
  <dcterms:modified xsi:type="dcterms:W3CDTF">2018-02-13T08:35:00Z</dcterms:modified>
</cp:coreProperties>
</file>